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54" w:rsidRDefault="00422854" w:rsidP="005E434B">
      <w:pPr>
        <w:spacing w:after="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ФГКОУ «Петрозаводское президентское кадетское училище»</w:t>
      </w:r>
    </w:p>
    <w:p w:rsidR="00B036F4" w:rsidRPr="00DA79D8" w:rsidRDefault="00B036F4" w:rsidP="005E434B">
      <w:pPr>
        <w:spacing w:after="25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2854" w:rsidRPr="000F1EB6" w:rsidRDefault="00422854" w:rsidP="005E434B">
      <w:pPr>
        <w:spacing w:after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EB6">
        <w:rPr>
          <w:rFonts w:ascii="Times New Roman" w:hAnsi="Times New Roman" w:cs="Times New Roman"/>
          <w:b/>
          <w:sz w:val="28"/>
          <w:szCs w:val="28"/>
        </w:rPr>
        <w:t>Методическая разработка внеурочного</w:t>
      </w:r>
      <w:r w:rsidR="00B036F4" w:rsidRPr="000F1EB6">
        <w:rPr>
          <w:rFonts w:ascii="Times New Roman" w:hAnsi="Times New Roman" w:cs="Times New Roman"/>
          <w:b/>
          <w:sz w:val="28"/>
          <w:szCs w:val="28"/>
        </w:rPr>
        <w:t xml:space="preserve"> интегрированного</w:t>
      </w:r>
      <w:r w:rsidRPr="000F1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6F4" w:rsidRPr="000F1EB6">
        <w:rPr>
          <w:rFonts w:ascii="Times New Roman" w:hAnsi="Times New Roman" w:cs="Times New Roman"/>
          <w:b/>
          <w:sz w:val="28"/>
          <w:szCs w:val="28"/>
        </w:rPr>
        <w:t>занятия для</w:t>
      </w:r>
      <w:r w:rsidRPr="000F1EB6">
        <w:rPr>
          <w:rFonts w:ascii="Times New Roman" w:hAnsi="Times New Roman" w:cs="Times New Roman"/>
          <w:b/>
          <w:sz w:val="28"/>
          <w:szCs w:val="28"/>
        </w:rPr>
        <w:t xml:space="preserve"> кадет основной школы</w:t>
      </w:r>
    </w:p>
    <w:p w:rsidR="00FB67A9" w:rsidRPr="000F1EB6" w:rsidRDefault="00FB67A9" w:rsidP="005E434B">
      <w:pPr>
        <w:spacing w:after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EB6">
        <w:rPr>
          <w:rFonts w:ascii="Times New Roman" w:hAnsi="Times New Roman" w:cs="Times New Roman"/>
          <w:b/>
          <w:sz w:val="28"/>
          <w:szCs w:val="28"/>
        </w:rPr>
        <w:t xml:space="preserve">Квест </w:t>
      </w:r>
      <w:r w:rsidR="004F4FE7" w:rsidRPr="000F1EB6">
        <w:rPr>
          <w:rFonts w:ascii="Times New Roman" w:hAnsi="Times New Roman" w:cs="Times New Roman"/>
          <w:b/>
          <w:sz w:val="28"/>
          <w:szCs w:val="28"/>
        </w:rPr>
        <w:t>«Заповедными тропами Карелии</w:t>
      </w:r>
      <w:r w:rsidR="00564FD5" w:rsidRPr="000F1EB6">
        <w:rPr>
          <w:rFonts w:ascii="Times New Roman" w:hAnsi="Times New Roman" w:cs="Times New Roman"/>
          <w:b/>
          <w:sz w:val="28"/>
          <w:szCs w:val="28"/>
        </w:rPr>
        <w:t>»</w:t>
      </w:r>
    </w:p>
    <w:p w:rsidR="003720E6" w:rsidRPr="000F1EB6" w:rsidRDefault="003720E6" w:rsidP="005E434B">
      <w:pPr>
        <w:spacing w:after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6F4" w:rsidRDefault="00E903E0" w:rsidP="00B036F4">
      <w:pPr>
        <w:spacing w:after="25" w:line="240" w:lineRule="auto"/>
        <w:ind w:left="5103" w:hanging="5103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B036F4" w:rsidRDefault="00460C9C" w:rsidP="00B036F4">
      <w:pPr>
        <w:spacing w:after="25" w:line="240" w:lineRule="auto"/>
        <w:ind w:left="5103" w:hanging="5103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 xml:space="preserve">Маркова Татьяна Владимировна, </w:t>
      </w:r>
      <w:r w:rsidR="004F4FE7">
        <w:rPr>
          <w:rFonts w:ascii="Times New Roman" w:hAnsi="Times New Roman" w:cs="Times New Roman"/>
          <w:sz w:val="28"/>
          <w:szCs w:val="28"/>
        </w:rPr>
        <w:t>преподаватель биологии</w:t>
      </w:r>
    </w:p>
    <w:p w:rsidR="005E434B" w:rsidRPr="00DA79D8" w:rsidRDefault="005E434B" w:rsidP="005E434B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7B67" w:rsidRPr="00DA79D8" w:rsidRDefault="006D7B67" w:rsidP="006D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Анализируя атлас новых профессий, можно заметить, что инженерные профессии являются профессиями будущего. Инженер</w:t>
      </w:r>
      <w:r w:rsidR="00110C03">
        <w:rPr>
          <w:rFonts w:ascii="Times New Roman" w:hAnsi="Times New Roman" w:cs="Times New Roman"/>
          <w:sz w:val="28"/>
          <w:szCs w:val="28"/>
        </w:rPr>
        <w:t xml:space="preserve"> </w:t>
      </w:r>
      <w:r w:rsidRPr="00DA79D8">
        <w:rPr>
          <w:rFonts w:ascii="Times New Roman" w:hAnsi="Times New Roman" w:cs="Times New Roman"/>
          <w:sz w:val="28"/>
          <w:szCs w:val="28"/>
        </w:rPr>
        <w:t xml:space="preserve">- это своего рода изобретатель. Значит, задачи довузовского образования – это не только высокий уровень предметных знаний, умений и навыков, но и развитие изобретательского мышления, которое может формироваться через знакомство с разнообразными ресурсами и освоение надпредметных инструментов. В урочной деятельности учащиеся получают знания и вырабатывают умения внутри одной предметной области. </w:t>
      </w:r>
      <w:r w:rsidRPr="00B036F4">
        <w:rPr>
          <w:rFonts w:ascii="Times New Roman" w:hAnsi="Times New Roman" w:cs="Times New Roman"/>
          <w:i/>
          <w:sz w:val="28"/>
          <w:szCs w:val="28"/>
        </w:rPr>
        <w:t>Вместе с тем</w:t>
      </w:r>
      <w:r w:rsidRPr="00DA79D8">
        <w:rPr>
          <w:rFonts w:ascii="Times New Roman" w:hAnsi="Times New Roman" w:cs="Times New Roman"/>
          <w:sz w:val="28"/>
          <w:szCs w:val="28"/>
        </w:rPr>
        <w:t xml:space="preserve">, как уже сказано выше, </w:t>
      </w:r>
      <w:r w:rsidRPr="00B036F4">
        <w:rPr>
          <w:rFonts w:ascii="Times New Roman" w:hAnsi="Times New Roman" w:cs="Times New Roman"/>
          <w:i/>
          <w:sz w:val="28"/>
          <w:szCs w:val="28"/>
        </w:rPr>
        <w:t>для дальнейшего успешного становления в жизни выпускнику, в частности, необходимо овладеть такими компетенциями, как навыки кооперации, навыки смыслового чтения, умение решать интегрированные задачи, умение работать с метапредметом «Знак»</w:t>
      </w:r>
      <w:r w:rsidRPr="00DA79D8">
        <w:rPr>
          <w:rFonts w:ascii="Times New Roman" w:hAnsi="Times New Roman" w:cs="Times New Roman"/>
          <w:sz w:val="28"/>
          <w:szCs w:val="28"/>
        </w:rPr>
        <w:t xml:space="preserve"> и пр. Такая форма образовательного события, как «квест» является наиболее эффективной для реализаци</w:t>
      </w:r>
      <w:r w:rsidR="00354EF5">
        <w:rPr>
          <w:rFonts w:ascii="Times New Roman" w:hAnsi="Times New Roman" w:cs="Times New Roman"/>
          <w:sz w:val="28"/>
          <w:szCs w:val="28"/>
        </w:rPr>
        <w:t>и того спектра задач, который обозначен выше</w:t>
      </w:r>
      <w:r w:rsidRPr="00DA7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B67" w:rsidRPr="00DA79D8" w:rsidRDefault="006D7B67" w:rsidP="006D7B67">
      <w:pPr>
        <w:spacing w:after="25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A79D8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DA79D8">
        <w:rPr>
          <w:rFonts w:ascii="Times New Roman" w:hAnsi="Times New Roman" w:cs="Times New Roman"/>
          <w:sz w:val="28"/>
          <w:szCs w:val="28"/>
        </w:rPr>
        <w:t xml:space="preserve"> реализованы т</w:t>
      </w:r>
      <w:r w:rsidR="00110C03">
        <w:rPr>
          <w:rFonts w:ascii="Times New Roman" w:hAnsi="Times New Roman" w:cs="Times New Roman"/>
          <w:sz w:val="28"/>
          <w:szCs w:val="28"/>
        </w:rPr>
        <w:t xml:space="preserve">акие общеобразовательные принципы, </w:t>
      </w:r>
      <w:r w:rsidRPr="00DA79D8">
        <w:rPr>
          <w:rFonts w:ascii="Times New Roman" w:hAnsi="Times New Roman" w:cs="Times New Roman"/>
          <w:sz w:val="28"/>
          <w:szCs w:val="28"/>
        </w:rPr>
        <w:t xml:space="preserve">как: постановка задачи, наступление и согласованность действий, концентрация, маневры, </w:t>
      </w:r>
      <w:r w:rsidR="00110C03" w:rsidRPr="00DA79D8">
        <w:rPr>
          <w:rFonts w:ascii="Times New Roman" w:hAnsi="Times New Roman" w:cs="Times New Roman"/>
          <w:sz w:val="28"/>
          <w:szCs w:val="28"/>
        </w:rPr>
        <w:t>единоначалие</w:t>
      </w:r>
      <w:r w:rsidR="00110C03">
        <w:rPr>
          <w:rFonts w:ascii="Times New Roman" w:hAnsi="Times New Roman" w:cs="Times New Roman"/>
          <w:sz w:val="28"/>
          <w:szCs w:val="28"/>
        </w:rPr>
        <w:t xml:space="preserve">, </w:t>
      </w:r>
      <w:r w:rsidR="00110C03" w:rsidRPr="00DA79D8">
        <w:rPr>
          <w:rFonts w:ascii="Times New Roman" w:hAnsi="Times New Roman" w:cs="Times New Roman"/>
          <w:sz w:val="28"/>
          <w:szCs w:val="28"/>
        </w:rPr>
        <w:t>решение</w:t>
      </w:r>
      <w:r w:rsidR="00110C03">
        <w:rPr>
          <w:rFonts w:ascii="Times New Roman" w:hAnsi="Times New Roman" w:cs="Times New Roman"/>
          <w:sz w:val="28"/>
          <w:szCs w:val="28"/>
        </w:rPr>
        <w:t xml:space="preserve"> проблемы через видеосюжеты, правила шифрования, творческая работа со знаками, решение кроссворда, смысловое чтение, классифицирование и многое другое. </w:t>
      </w:r>
    </w:p>
    <w:p w:rsidR="006D7B67" w:rsidRDefault="006D7B67" w:rsidP="006D7B67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DA79D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A79D8">
        <w:rPr>
          <w:rFonts w:ascii="Times New Roman" w:hAnsi="Times New Roman" w:cs="Times New Roman"/>
          <w:sz w:val="28"/>
          <w:szCs w:val="28"/>
        </w:rPr>
        <w:t xml:space="preserve"> </w:t>
      </w:r>
      <w:r w:rsidR="004F4FE7">
        <w:rPr>
          <w:rFonts w:ascii="Times New Roman" w:hAnsi="Times New Roman" w:cs="Times New Roman"/>
          <w:sz w:val="28"/>
          <w:szCs w:val="28"/>
        </w:rPr>
        <w:t>«Заповедными тропами Карелии</w:t>
      </w:r>
      <w:r w:rsidRPr="00DA79D8"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1F579D">
        <w:rPr>
          <w:rFonts w:ascii="Times New Roman" w:hAnsi="Times New Roman" w:cs="Times New Roman"/>
          <w:sz w:val="28"/>
          <w:szCs w:val="28"/>
        </w:rPr>
        <w:t xml:space="preserve">завершающим </w:t>
      </w:r>
      <w:r w:rsidRPr="00DA79D8">
        <w:rPr>
          <w:rFonts w:ascii="Times New Roman" w:hAnsi="Times New Roman" w:cs="Times New Roman"/>
          <w:sz w:val="28"/>
          <w:szCs w:val="28"/>
        </w:rPr>
        <w:t xml:space="preserve">продуктом творчества </w:t>
      </w:r>
      <w:r w:rsidR="004F4FE7">
        <w:rPr>
          <w:rFonts w:ascii="Times New Roman" w:hAnsi="Times New Roman" w:cs="Times New Roman"/>
          <w:sz w:val="28"/>
          <w:szCs w:val="28"/>
        </w:rPr>
        <w:t xml:space="preserve">преподавателей и </w:t>
      </w:r>
      <w:r w:rsidRPr="00DA79D8">
        <w:rPr>
          <w:rFonts w:ascii="Times New Roman" w:hAnsi="Times New Roman" w:cs="Times New Roman"/>
          <w:sz w:val="28"/>
          <w:szCs w:val="28"/>
        </w:rPr>
        <w:t xml:space="preserve">кадет </w:t>
      </w:r>
      <w:r w:rsidR="001F579D">
        <w:rPr>
          <w:rFonts w:ascii="Times New Roman" w:hAnsi="Times New Roman" w:cs="Times New Roman"/>
          <w:sz w:val="28"/>
          <w:szCs w:val="28"/>
        </w:rPr>
        <w:t>7 классов в рамках блока внеурочной деятельности, посвященной охране природы.</w:t>
      </w:r>
    </w:p>
    <w:p w:rsidR="00275398" w:rsidRDefault="00275398" w:rsidP="006D7B67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разбивается на команды по 5-7 человек, выбирается капитан, который будет руководить действиями своей команды.</w:t>
      </w:r>
    </w:p>
    <w:p w:rsidR="00CE03B2" w:rsidRDefault="00F837D6" w:rsidP="005E434B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21E9B">
        <w:rPr>
          <w:rFonts w:ascii="Times New Roman" w:hAnsi="Times New Roman" w:cs="Times New Roman"/>
          <w:sz w:val="28"/>
          <w:szCs w:val="28"/>
        </w:rPr>
        <w:t>Квест начина</w:t>
      </w:r>
      <w:r w:rsidR="00F25AAB" w:rsidRPr="00821E9B">
        <w:rPr>
          <w:rFonts w:ascii="Times New Roman" w:hAnsi="Times New Roman" w:cs="Times New Roman"/>
          <w:sz w:val="28"/>
          <w:szCs w:val="28"/>
        </w:rPr>
        <w:t>ется</w:t>
      </w:r>
      <w:r w:rsidRPr="00821E9B">
        <w:rPr>
          <w:rFonts w:ascii="Times New Roman" w:hAnsi="Times New Roman" w:cs="Times New Roman"/>
          <w:sz w:val="28"/>
          <w:szCs w:val="28"/>
        </w:rPr>
        <w:t xml:space="preserve"> с постановки проблем</w:t>
      </w:r>
      <w:r w:rsidR="00512729" w:rsidRPr="00821E9B">
        <w:rPr>
          <w:rFonts w:ascii="Times New Roman" w:hAnsi="Times New Roman" w:cs="Times New Roman"/>
          <w:sz w:val="28"/>
          <w:szCs w:val="28"/>
        </w:rPr>
        <w:t>ы</w:t>
      </w:r>
      <w:r w:rsidRPr="00821E9B">
        <w:rPr>
          <w:rFonts w:ascii="Times New Roman" w:hAnsi="Times New Roman" w:cs="Times New Roman"/>
          <w:sz w:val="28"/>
          <w:szCs w:val="28"/>
        </w:rPr>
        <w:t xml:space="preserve">: </w:t>
      </w:r>
      <w:r w:rsidR="00512729" w:rsidRPr="00821E9B">
        <w:rPr>
          <w:rFonts w:ascii="Times New Roman" w:hAnsi="Times New Roman" w:cs="Times New Roman"/>
          <w:sz w:val="28"/>
          <w:szCs w:val="28"/>
        </w:rPr>
        <w:t xml:space="preserve">учащиеся анализируют </w:t>
      </w:r>
      <w:r w:rsidR="00821E9B" w:rsidRPr="00821E9B">
        <w:rPr>
          <w:rFonts w:ascii="Times New Roman" w:hAnsi="Times New Roman" w:cs="Times New Roman"/>
          <w:sz w:val="28"/>
          <w:szCs w:val="28"/>
        </w:rPr>
        <w:t xml:space="preserve">видеоролик </w:t>
      </w:r>
      <w:r w:rsidR="00821E9B" w:rsidRPr="00821E9B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«История создания первых заповедников» - </w:t>
      </w:r>
      <w:hyperlink r:id="rId5" w:history="1">
        <w:r w:rsidR="00821E9B" w:rsidRPr="00821E9B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https://www.youtube.com/watch?v=cXktEw3f4kg</w:t>
        </w:r>
      </w:hyperlink>
      <w:r w:rsidR="00821E9B" w:rsidRPr="00821E9B">
        <w:rPr>
          <w:rStyle w:val="a5"/>
          <w:rFonts w:ascii="Times New Roman" w:hAnsi="Times New Roman" w:cs="Times New Roman"/>
          <w:sz w:val="28"/>
          <w:szCs w:val="28"/>
        </w:rPr>
        <w:t xml:space="preserve">, </w:t>
      </w:r>
      <w:r w:rsidR="00821E9B" w:rsidRPr="00821E9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формулируют</w:t>
      </w:r>
      <w:r w:rsidR="00821E9B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21E9B" w:rsidRPr="00821E9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тему </w:t>
      </w:r>
      <w:proofErr w:type="spellStart"/>
      <w:r w:rsidR="00821E9B" w:rsidRPr="00821E9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квеста</w:t>
      </w:r>
      <w:proofErr w:type="spellEnd"/>
      <w:r w:rsidR="00821E9B" w:rsidRPr="00821E9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A377F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«Заповедными тропами Карелии» </w:t>
      </w:r>
      <w:r w:rsidR="00821E9B" w:rsidRPr="00821E9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и сходятся во мнении, что в </w:t>
      </w:r>
      <w:r w:rsidR="00AA377F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нашей республике имеются уникальные </w:t>
      </w:r>
      <w:r w:rsidR="00104FB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охраняемые природные террито</w:t>
      </w:r>
      <w:r w:rsidR="00574E4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рии, к  которым необходимо повышать интерес </w:t>
      </w:r>
      <w:r w:rsidR="00104FB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и школьников, и взрослых</w:t>
      </w:r>
      <w:r w:rsidR="00574E4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, а также мотивировать граждан к решению проблем окружающей среды.</w:t>
      </w:r>
      <w:r w:rsidR="00CE03B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CB37F1" w:rsidRPr="00DA79D8" w:rsidRDefault="001F579D" w:rsidP="005E434B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заключалась</w:t>
      </w:r>
      <w:r w:rsidR="00F837D6" w:rsidRPr="00CE03B2">
        <w:rPr>
          <w:rFonts w:ascii="Times New Roman" w:hAnsi="Times New Roman" w:cs="Times New Roman"/>
          <w:sz w:val="28"/>
          <w:szCs w:val="28"/>
        </w:rPr>
        <w:t xml:space="preserve"> в </w:t>
      </w:r>
      <w:r w:rsidR="00F25AAB" w:rsidRPr="00CE03B2">
        <w:rPr>
          <w:rFonts w:ascii="Times New Roman" w:hAnsi="Times New Roman" w:cs="Times New Roman"/>
          <w:sz w:val="28"/>
          <w:szCs w:val="28"/>
        </w:rPr>
        <w:t xml:space="preserve">том, </w:t>
      </w:r>
      <w:r w:rsidR="00B74595" w:rsidRPr="00CE03B2">
        <w:rPr>
          <w:rFonts w:ascii="Times New Roman" w:hAnsi="Times New Roman" w:cs="Times New Roman"/>
          <w:sz w:val="28"/>
          <w:szCs w:val="28"/>
        </w:rPr>
        <w:t>что кадеты, проходя ряд испытаний</w:t>
      </w:r>
      <w:r w:rsidR="00574E4B">
        <w:rPr>
          <w:rFonts w:ascii="Times New Roman" w:hAnsi="Times New Roman" w:cs="Times New Roman"/>
          <w:sz w:val="28"/>
          <w:szCs w:val="28"/>
        </w:rPr>
        <w:t xml:space="preserve"> по тематике заповедных территорий</w:t>
      </w:r>
      <w:r w:rsidR="000A0CAD" w:rsidRPr="00CE03B2">
        <w:rPr>
          <w:rFonts w:ascii="Times New Roman" w:hAnsi="Times New Roman" w:cs="Times New Roman"/>
          <w:sz w:val="28"/>
          <w:szCs w:val="28"/>
        </w:rPr>
        <w:t>,</w:t>
      </w:r>
      <w:r w:rsidR="00B74595" w:rsidRPr="00CE03B2">
        <w:rPr>
          <w:rFonts w:ascii="Times New Roman" w:hAnsi="Times New Roman" w:cs="Times New Roman"/>
          <w:sz w:val="28"/>
          <w:szCs w:val="28"/>
        </w:rPr>
        <w:t xml:space="preserve"> получали элементы </w:t>
      </w:r>
      <w:proofErr w:type="spellStart"/>
      <w:r w:rsidR="00B74595" w:rsidRPr="00CE03B2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821E9B" w:rsidRPr="00CE03B2">
        <w:rPr>
          <w:rFonts w:ascii="Times New Roman" w:hAnsi="Times New Roman" w:cs="Times New Roman"/>
          <w:sz w:val="28"/>
          <w:szCs w:val="28"/>
        </w:rPr>
        <w:t>, изображающего один из главных</w:t>
      </w:r>
      <w:r w:rsidR="00CE03B2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821E9B" w:rsidRPr="00CE03B2">
        <w:rPr>
          <w:rFonts w:ascii="Times New Roman" w:hAnsi="Times New Roman" w:cs="Times New Roman"/>
          <w:sz w:val="28"/>
          <w:szCs w:val="28"/>
        </w:rPr>
        <w:t>ов</w:t>
      </w:r>
      <w:r w:rsidR="00CE03B2">
        <w:rPr>
          <w:rFonts w:ascii="Times New Roman" w:hAnsi="Times New Roman" w:cs="Times New Roman"/>
          <w:sz w:val="28"/>
          <w:szCs w:val="28"/>
        </w:rPr>
        <w:t xml:space="preserve"> </w:t>
      </w:r>
      <w:r w:rsidR="00821E9B" w:rsidRPr="00CE03B2">
        <w:rPr>
          <w:rFonts w:ascii="Times New Roman" w:hAnsi="Times New Roman" w:cs="Times New Roman"/>
          <w:sz w:val="28"/>
          <w:szCs w:val="28"/>
        </w:rPr>
        <w:t>Карелии</w:t>
      </w:r>
      <w:r w:rsidR="000A0CAD" w:rsidRPr="00CE03B2">
        <w:rPr>
          <w:rFonts w:ascii="Times New Roman" w:hAnsi="Times New Roman" w:cs="Times New Roman"/>
          <w:sz w:val="28"/>
          <w:szCs w:val="28"/>
        </w:rPr>
        <w:t>, который они должны были сложить в конце игры</w:t>
      </w:r>
      <w:r w:rsidR="00CE03B2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B74595" w:rsidRPr="00CE03B2">
        <w:rPr>
          <w:rFonts w:ascii="Times New Roman" w:hAnsi="Times New Roman" w:cs="Times New Roman"/>
          <w:sz w:val="28"/>
          <w:szCs w:val="28"/>
        </w:rPr>
        <w:t xml:space="preserve">. </w:t>
      </w:r>
      <w:r w:rsidR="00F25AAB" w:rsidRPr="00CE03B2">
        <w:rPr>
          <w:rFonts w:ascii="Times New Roman" w:hAnsi="Times New Roman" w:cs="Times New Roman"/>
          <w:sz w:val="28"/>
          <w:szCs w:val="28"/>
        </w:rPr>
        <w:t xml:space="preserve"> </w:t>
      </w:r>
      <w:r w:rsidR="00CE03B2" w:rsidRPr="00CE03B2">
        <w:rPr>
          <w:rFonts w:ascii="Arial" w:hAnsi="Arial" w:cs="Arial"/>
          <w:color w:val="FFFFFF"/>
        </w:rPr>
        <w:t xml:space="preserve"> экологических, освещение деятельности Национального</w:t>
      </w:r>
      <w:r w:rsidR="00CE03B2">
        <w:rPr>
          <w:rFonts w:ascii="Arial" w:hAnsi="Arial" w:cs="Arial"/>
          <w:color w:val="FFFFFF"/>
        </w:rPr>
        <w:t xml:space="preserve"> п совой </w:t>
      </w:r>
      <w:r w:rsidR="00CE03B2">
        <w:rPr>
          <w:rFonts w:ascii="Arial" w:hAnsi="Arial" w:cs="Arial"/>
          <w:color w:val="FFFFFF"/>
        </w:rPr>
        <w:lastRenderedPageBreak/>
        <w:t>информации, издание буклетов, путеводителей, научно-популярных, справочных материалов о Национальном парке;</w:t>
      </w:r>
    </w:p>
    <w:p w:rsidR="00CB37F1" w:rsidRPr="00DA79D8" w:rsidRDefault="00CB37F1" w:rsidP="00CB37F1">
      <w:p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A79D8">
        <w:rPr>
          <w:rFonts w:ascii="Times New Roman" w:hAnsi="Times New Roman" w:cs="Times New Roman"/>
          <w:sz w:val="28"/>
          <w:szCs w:val="28"/>
        </w:rPr>
        <w:t>Примеры решения проблемных ситуаций</w:t>
      </w:r>
      <w:r w:rsidR="00ED0ACB" w:rsidRPr="00DA79D8">
        <w:rPr>
          <w:rFonts w:ascii="Times New Roman" w:hAnsi="Times New Roman" w:cs="Times New Roman"/>
          <w:sz w:val="28"/>
          <w:szCs w:val="28"/>
        </w:rPr>
        <w:t>,</w:t>
      </w:r>
      <w:r w:rsidRPr="00DA79D8">
        <w:rPr>
          <w:rFonts w:ascii="Times New Roman" w:hAnsi="Times New Roman" w:cs="Times New Roman"/>
          <w:sz w:val="28"/>
          <w:szCs w:val="28"/>
        </w:rPr>
        <w:t xml:space="preserve"> </w:t>
      </w:r>
      <w:r w:rsidR="00ED0ACB" w:rsidRPr="00DA79D8">
        <w:rPr>
          <w:rFonts w:ascii="Times New Roman" w:hAnsi="Times New Roman" w:cs="Times New Roman"/>
          <w:sz w:val="28"/>
          <w:szCs w:val="28"/>
        </w:rPr>
        <w:t xml:space="preserve">направленных на развитие </w:t>
      </w:r>
      <w:r w:rsidR="00110C03">
        <w:rPr>
          <w:rFonts w:ascii="Times New Roman" w:hAnsi="Times New Roman" w:cs="Times New Roman"/>
          <w:sz w:val="28"/>
          <w:szCs w:val="28"/>
        </w:rPr>
        <w:t xml:space="preserve">логического и </w:t>
      </w:r>
      <w:r w:rsidR="00ED0ACB" w:rsidRPr="00DA79D8">
        <w:rPr>
          <w:rFonts w:ascii="Times New Roman" w:hAnsi="Times New Roman" w:cs="Times New Roman"/>
          <w:sz w:val="28"/>
          <w:szCs w:val="28"/>
        </w:rPr>
        <w:t>инже</w:t>
      </w:r>
      <w:r w:rsidR="00110C03">
        <w:rPr>
          <w:rFonts w:ascii="Times New Roman" w:hAnsi="Times New Roman" w:cs="Times New Roman"/>
          <w:sz w:val="28"/>
          <w:szCs w:val="28"/>
        </w:rPr>
        <w:t>нерного мышления обучающихся</w:t>
      </w:r>
      <w:r w:rsidR="00ED0ACB" w:rsidRPr="00DA79D8">
        <w:rPr>
          <w:rFonts w:ascii="Times New Roman" w:hAnsi="Times New Roman" w:cs="Times New Roman"/>
          <w:sz w:val="28"/>
          <w:szCs w:val="28"/>
        </w:rPr>
        <w:t xml:space="preserve">, </w:t>
      </w:r>
      <w:r w:rsidR="004F4FE7">
        <w:rPr>
          <w:rFonts w:ascii="Times New Roman" w:hAnsi="Times New Roman" w:cs="Times New Roman"/>
          <w:sz w:val="28"/>
          <w:szCs w:val="28"/>
        </w:rPr>
        <w:t xml:space="preserve">на основе биологических, </w:t>
      </w:r>
      <w:r w:rsidR="00823FD6">
        <w:rPr>
          <w:rFonts w:ascii="Times New Roman" w:hAnsi="Times New Roman" w:cs="Times New Roman"/>
          <w:sz w:val="28"/>
          <w:szCs w:val="28"/>
        </w:rPr>
        <w:t>экологических, и</w:t>
      </w:r>
      <w:r w:rsidR="004F4FE7">
        <w:rPr>
          <w:rFonts w:ascii="Times New Roman" w:hAnsi="Times New Roman" w:cs="Times New Roman"/>
          <w:sz w:val="28"/>
          <w:szCs w:val="28"/>
        </w:rPr>
        <w:t xml:space="preserve"> общественно-социальных</w:t>
      </w:r>
      <w:r w:rsidRPr="00DA79D8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823FD6">
        <w:rPr>
          <w:rFonts w:ascii="Times New Roman" w:hAnsi="Times New Roman" w:cs="Times New Roman"/>
          <w:sz w:val="28"/>
          <w:szCs w:val="28"/>
        </w:rPr>
        <w:t xml:space="preserve"> об уникальных объектах и территориях Республики </w:t>
      </w:r>
      <w:r w:rsidR="00C23478">
        <w:rPr>
          <w:rFonts w:ascii="Times New Roman" w:hAnsi="Times New Roman" w:cs="Times New Roman"/>
          <w:sz w:val="28"/>
          <w:szCs w:val="28"/>
        </w:rPr>
        <w:t>Карелия.</w:t>
      </w:r>
    </w:p>
    <w:p w:rsidR="00CB37F1" w:rsidRPr="00DA79D8" w:rsidRDefault="00CB37F1" w:rsidP="00CB37F1">
      <w:p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7F1" w:rsidRPr="00DA79D8" w:rsidRDefault="00CB37F1" w:rsidP="00CB37F1">
      <w:p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79D8"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DA79D8">
        <w:rPr>
          <w:rFonts w:ascii="Times New Roman" w:hAnsi="Times New Roman" w:cs="Times New Roman"/>
          <w:b/>
          <w:sz w:val="28"/>
          <w:szCs w:val="28"/>
        </w:rPr>
        <w:t xml:space="preserve"> цель:</w:t>
      </w:r>
    </w:p>
    <w:p w:rsidR="002B3FD4" w:rsidRPr="00DA79D8" w:rsidRDefault="002B3FD4" w:rsidP="004F4FE7">
      <w:pPr>
        <w:spacing w:after="2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Создание условий для формирования умения схематизировать и считывать информацию, кодировать и декодировать, зашифровывать и расшифровывать, использовать знаки и символы и понимать их, моделировать и преобразовывать модель с целью выявления общих законов, определяющих д</w:t>
      </w:r>
      <w:r w:rsidR="00924C7F">
        <w:rPr>
          <w:rFonts w:ascii="Times New Roman" w:hAnsi="Times New Roman" w:cs="Times New Roman"/>
          <w:sz w:val="28"/>
          <w:szCs w:val="28"/>
        </w:rPr>
        <w:t>анную предметную область</w:t>
      </w:r>
      <w:r w:rsidRPr="00DA7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37F1" w:rsidRPr="00DA79D8" w:rsidRDefault="00CB37F1" w:rsidP="00CB37F1">
      <w:p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7F1" w:rsidRPr="00DA79D8" w:rsidRDefault="00CB37F1" w:rsidP="00CB37F1">
      <w:p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37F1" w:rsidRPr="00DA79D8" w:rsidRDefault="00014990" w:rsidP="00CB37F1">
      <w:pPr>
        <w:pStyle w:val="a4"/>
        <w:numPr>
          <w:ilvl w:val="0"/>
          <w:numId w:val="1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Создать условия для мотивации</w:t>
      </w:r>
      <w:r w:rsidR="00CB37F1" w:rsidRPr="00DA79D8">
        <w:rPr>
          <w:rFonts w:ascii="Times New Roman" w:hAnsi="Times New Roman" w:cs="Times New Roman"/>
          <w:sz w:val="28"/>
          <w:szCs w:val="28"/>
        </w:rPr>
        <w:t xml:space="preserve"> </w:t>
      </w:r>
      <w:r w:rsidRPr="00DA79D8">
        <w:rPr>
          <w:rFonts w:ascii="Times New Roman" w:hAnsi="Times New Roman" w:cs="Times New Roman"/>
          <w:sz w:val="28"/>
          <w:szCs w:val="28"/>
        </w:rPr>
        <w:t>заинтересованных</w:t>
      </w:r>
      <w:r w:rsidR="00CB37F1" w:rsidRPr="00DA79D8">
        <w:rPr>
          <w:rFonts w:ascii="Times New Roman" w:hAnsi="Times New Roman" w:cs="Times New Roman"/>
          <w:sz w:val="28"/>
          <w:szCs w:val="28"/>
        </w:rPr>
        <w:t xml:space="preserve"> кадет 7-х классов для участия в </w:t>
      </w:r>
      <w:proofErr w:type="spellStart"/>
      <w:r w:rsidR="00CB37F1" w:rsidRPr="00DA79D8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CB37F1" w:rsidRPr="00DA79D8">
        <w:rPr>
          <w:rFonts w:ascii="Times New Roman" w:hAnsi="Times New Roman" w:cs="Times New Roman"/>
          <w:sz w:val="28"/>
          <w:szCs w:val="28"/>
        </w:rPr>
        <w:t>.</w:t>
      </w:r>
    </w:p>
    <w:p w:rsidR="00014990" w:rsidRPr="00DA79D8" w:rsidRDefault="00014990" w:rsidP="00014990">
      <w:pPr>
        <w:pStyle w:val="a4"/>
        <w:numPr>
          <w:ilvl w:val="0"/>
          <w:numId w:val="1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 xml:space="preserve">Подготовить с кадетами </w:t>
      </w:r>
      <w:r w:rsidR="00AB028C" w:rsidRPr="00DA79D8">
        <w:rPr>
          <w:rFonts w:ascii="Times New Roman" w:hAnsi="Times New Roman" w:cs="Times New Roman"/>
          <w:sz w:val="28"/>
          <w:szCs w:val="28"/>
        </w:rPr>
        <w:t>7</w:t>
      </w:r>
      <w:r w:rsidRPr="00DA79D8">
        <w:rPr>
          <w:rFonts w:ascii="Times New Roman" w:hAnsi="Times New Roman" w:cs="Times New Roman"/>
          <w:sz w:val="28"/>
          <w:szCs w:val="28"/>
        </w:rPr>
        <w:t xml:space="preserve"> классов станции с разным содержанием и видами деятельности, направлен</w:t>
      </w:r>
      <w:r w:rsidR="001F579D">
        <w:rPr>
          <w:rFonts w:ascii="Times New Roman" w:hAnsi="Times New Roman" w:cs="Times New Roman"/>
          <w:sz w:val="28"/>
          <w:szCs w:val="28"/>
        </w:rPr>
        <w:t>ной на формирование метапредметных навыков</w:t>
      </w:r>
      <w:r w:rsidRPr="00DA79D8">
        <w:rPr>
          <w:rFonts w:ascii="Times New Roman" w:hAnsi="Times New Roman" w:cs="Times New Roman"/>
          <w:sz w:val="28"/>
          <w:szCs w:val="28"/>
        </w:rPr>
        <w:t>.</w:t>
      </w:r>
    </w:p>
    <w:p w:rsidR="00014990" w:rsidRPr="00DA79D8" w:rsidRDefault="00014990" w:rsidP="00014990">
      <w:pPr>
        <w:pStyle w:val="a4"/>
        <w:numPr>
          <w:ilvl w:val="0"/>
          <w:numId w:val="1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Подготовить</w:t>
      </w:r>
      <w:r w:rsidR="004F4FE7">
        <w:rPr>
          <w:rFonts w:ascii="Times New Roman" w:hAnsi="Times New Roman" w:cs="Times New Roman"/>
          <w:sz w:val="28"/>
          <w:szCs w:val="28"/>
        </w:rPr>
        <w:t xml:space="preserve"> волонтеров </w:t>
      </w:r>
      <w:r w:rsidRPr="00DA79D8">
        <w:rPr>
          <w:rFonts w:ascii="Times New Roman" w:hAnsi="Times New Roman" w:cs="Times New Roman"/>
          <w:sz w:val="28"/>
          <w:szCs w:val="28"/>
        </w:rPr>
        <w:t xml:space="preserve">для помощи в организации и проведении </w:t>
      </w:r>
      <w:proofErr w:type="spellStart"/>
      <w:r w:rsidRPr="00DA79D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A79D8">
        <w:rPr>
          <w:rFonts w:ascii="Times New Roman" w:hAnsi="Times New Roman" w:cs="Times New Roman"/>
          <w:sz w:val="28"/>
          <w:szCs w:val="28"/>
        </w:rPr>
        <w:t>.</w:t>
      </w:r>
    </w:p>
    <w:p w:rsidR="00CB37F1" w:rsidRPr="00DA79D8" w:rsidRDefault="00CB37F1" w:rsidP="00CB37F1">
      <w:pPr>
        <w:pStyle w:val="a4"/>
        <w:numPr>
          <w:ilvl w:val="0"/>
          <w:numId w:val="1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Погрузить в проблему, обозначить миссию и маршруты команд.</w:t>
      </w:r>
    </w:p>
    <w:p w:rsidR="00CB37F1" w:rsidRPr="00DA79D8" w:rsidRDefault="00CB37F1" w:rsidP="00CB37F1">
      <w:pPr>
        <w:pStyle w:val="a4"/>
        <w:numPr>
          <w:ilvl w:val="0"/>
          <w:numId w:val="1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D8">
        <w:rPr>
          <w:rFonts w:ascii="Times New Roman" w:hAnsi="Times New Roman" w:cs="Times New Roman"/>
          <w:sz w:val="28"/>
          <w:szCs w:val="28"/>
        </w:rPr>
        <w:t>Разработать объективные критерии оценки выполнения заданий на станциях.</w:t>
      </w:r>
    </w:p>
    <w:p w:rsidR="007A0D21" w:rsidRPr="0024702E" w:rsidRDefault="007A0D21" w:rsidP="005E434B">
      <w:pPr>
        <w:pStyle w:val="a4"/>
        <w:spacing w:after="25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C45" w:rsidRPr="005E3639" w:rsidRDefault="008D2C45" w:rsidP="005E434B">
      <w:p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639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745AA5" w:rsidRPr="005E3639" w:rsidRDefault="001A2EA2" w:rsidP="001506EC">
      <w:pPr>
        <w:pStyle w:val="a4"/>
        <w:numPr>
          <w:ilvl w:val="0"/>
          <w:numId w:val="2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 xml:space="preserve">Подготовительный – на основе </w:t>
      </w:r>
      <w:r w:rsidR="004F4FE7">
        <w:rPr>
          <w:rFonts w:ascii="Times New Roman" w:hAnsi="Times New Roman" w:cs="Times New Roman"/>
          <w:sz w:val="28"/>
          <w:szCs w:val="28"/>
        </w:rPr>
        <w:t xml:space="preserve">урочной и внеурочной деятельности, посвященной </w:t>
      </w:r>
      <w:r w:rsidR="009962F3">
        <w:rPr>
          <w:rFonts w:ascii="Times New Roman" w:hAnsi="Times New Roman" w:cs="Times New Roman"/>
          <w:sz w:val="28"/>
          <w:szCs w:val="28"/>
        </w:rPr>
        <w:t xml:space="preserve">особенностям </w:t>
      </w:r>
      <w:r w:rsidR="000B01BF">
        <w:rPr>
          <w:rFonts w:ascii="Times New Roman" w:hAnsi="Times New Roman" w:cs="Times New Roman"/>
          <w:sz w:val="28"/>
          <w:szCs w:val="28"/>
        </w:rPr>
        <w:t>ООПТ и</w:t>
      </w:r>
      <w:r w:rsidR="009962F3">
        <w:rPr>
          <w:rFonts w:ascii="Times New Roman" w:hAnsi="Times New Roman" w:cs="Times New Roman"/>
          <w:sz w:val="28"/>
          <w:szCs w:val="28"/>
        </w:rPr>
        <w:t xml:space="preserve"> их деятельности</w:t>
      </w:r>
    </w:p>
    <w:p w:rsidR="00745AA5" w:rsidRPr="005E3639" w:rsidRDefault="0031185C" w:rsidP="001506EC">
      <w:pPr>
        <w:pStyle w:val="a4"/>
        <w:numPr>
          <w:ilvl w:val="0"/>
          <w:numId w:val="2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>П</w:t>
      </w:r>
      <w:r w:rsidR="007025CC" w:rsidRPr="005E3639">
        <w:rPr>
          <w:rFonts w:ascii="Times New Roman" w:hAnsi="Times New Roman" w:cs="Times New Roman"/>
          <w:sz w:val="28"/>
          <w:szCs w:val="28"/>
        </w:rPr>
        <w:t>огружени</w:t>
      </w:r>
      <w:r w:rsidRPr="005E3639">
        <w:rPr>
          <w:rFonts w:ascii="Times New Roman" w:hAnsi="Times New Roman" w:cs="Times New Roman"/>
          <w:sz w:val="28"/>
          <w:szCs w:val="28"/>
        </w:rPr>
        <w:t>е</w:t>
      </w:r>
      <w:r w:rsidR="001A2EA2" w:rsidRPr="005E3639">
        <w:rPr>
          <w:rFonts w:ascii="Times New Roman" w:hAnsi="Times New Roman" w:cs="Times New Roman"/>
          <w:sz w:val="28"/>
          <w:szCs w:val="28"/>
        </w:rPr>
        <w:t xml:space="preserve"> в </w:t>
      </w:r>
      <w:r w:rsidR="001506EC" w:rsidRPr="005E3639">
        <w:rPr>
          <w:rFonts w:ascii="Times New Roman" w:hAnsi="Times New Roman" w:cs="Times New Roman"/>
          <w:sz w:val="28"/>
          <w:szCs w:val="28"/>
        </w:rPr>
        <w:t>тему с</w:t>
      </w:r>
      <w:r w:rsidR="000B01BF">
        <w:rPr>
          <w:rFonts w:ascii="Times New Roman" w:hAnsi="Times New Roman" w:cs="Times New Roman"/>
          <w:sz w:val="28"/>
          <w:szCs w:val="28"/>
        </w:rPr>
        <w:t xml:space="preserve"> помощью видеоролика «История создания первых заповедников»</w:t>
      </w:r>
      <w:r w:rsidRPr="005E3639">
        <w:rPr>
          <w:rFonts w:ascii="Times New Roman" w:hAnsi="Times New Roman" w:cs="Times New Roman"/>
          <w:sz w:val="28"/>
          <w:szCs w:val="28"/>
        </w:rPr>
        <w:t xml:space="preserve"> с проблемными вопросами, устная инструкция </w:t>
      </w:r>
      <w:r w:rsidR="007025CC" w:rsidRPr="005E3639">
        <w:rPr>
          <w:rFonts w:ascii="Times New Roman" w:hAnsi="Times New Roman" w:cs="Times New Roman"/>
          <w:sz w:val="28"/>
          <w:szCs w:val="28"/>
        </w:rPr>
        <w:t>и выдача маршрутных листов</w:t>
      </w:r>
      <w:r w:rsidR="00FE78E9" w:rsidRPr="005E3639"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EB6D27">
        <w:rPr>
          <w:rFonts w:ascii="Times New Roman" w:hAnsi="Times New Roman" w:cs="Times New Roman"/>
          <w:sz w:val="28"/>
          <w:szCs w:val="28"/>
        </w:rPr>
        <w:t>е</w:t>
      </w:r>
      <w:r w:rsidR="00FE78E9" w:rsidRPr="005E3639">
        <w:rPr>
          <w:rFonts w:ascii="Times New Roman" w:hAnsi="Times New Roman" w:cs="Times New Roman"/>
          <w:sz w:val="28"/>
          <w:szCs w:val="28"/>
        </w:rPr>
        <w:t xml:space="preserve"> </w:t>
      </w:r>
      <w:r w:rsidR="001F579D">
        <w:rPr>
          <w:rFonts w:ascii="Times New Roman" w:hAnsi="Times New Roman" w:cs="Times New Roman"/>
          <w:sz w:val="28"/>
          <w:szCs w:val="28"/>
        </w:rPr>
        <w:t>№6</w:t>
      </w:r>
      <w:r w:rsidR="00FE78E9" w:rsidRPr="005E3639">
        <w:rPr>
          <w:rFonts w:ascii="Times New Roman" w:hAnsi="Times New Roman" w:cs="Times New Roman"/>
          <w:sz w:val="28"/>
          <w:szCs w:val="28"/>
        </w:rPr>
        <w:t>)</w:t>
      </w:r>
    </w:p>
    <w:p w:rsidR="007025CC" w:rsidRPr="005E3639" w:rsidRDefault="00745AA5" w:rsidP="001506EC">
      <w:pPr>
        <w:pStyle w:val="a4"/>
        <w:numPr>
          <w:ilvl w:val="0"/>
          <w:numId w:val="2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7025CC" w:rsidRPr="005E3639">
        <w:rPr>
          <w:rFonts w:ascii="Times New Roman" w:hAnsi="Times New Roman" w:cs="Times New Roman"/>
          <w:sz w:val="28"/>
          <w:szCs w:val="28"/>
        </w:rPr>
        <w:t xml:space="preserve">командами </w:t>
      </w:r>
      <w:r w:rsidRPr="005E3639">
        <w:rPr>
          <w:rFonts w:ascii="Times New Roman" w:hAnsi="Times New Roman" w:cs="Times New Roman"/>
          <w:sz w:val="28"/>
          <w:szCs w:val="28"/>
        </w:rPr>
        <w:t>заданий на станциях</w:t>
      </w:r>
      <w:r w:rsidR="00823FD6">
        <w:rPr>
          <w:rFonts w:ascii="Times New Roman" w:hAnsi="Times New Roman" w:cs="Times New Roman"/>
          <w:sz w:val="28"/>
          <w:szCs w:val="28"/>
        </w:rPr>
        <w:t xml:space="preserve"> (Таблица</w:t>
      </w:r>
      <w:r w:rsidR="00313B7E" w:rsidRPr="005E3639"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745AA5" w:rsidRPr="005E3639" w:rsidRDefault="00745AA5" w:rsidP="001506EC">
      <w:pPr>
        <w:pStyle w:val="a4"/>
        <w:numPr>
          <w:ilvl w:val="0"/>
          <w:numId w:val="2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823FD6">
        <w:rPr>
          <w:rFonts w:ascii="Times New Roman" w:hAnsi="Times New Roman" w:cs="Times New Roman"/>
          <w:sz w:val="28"/>
          <w:szCs w:val="28"/>
        </w:rPr>
        <w:t xml:space="preserve">, сборка </w:t>
      </w:r>
      <w:proofErr w:type="spellStart"/>
      <w:r w:rsidR="00823FD6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1F579D">
        <w:rPr>
          <w:rFonts w:ascii="Times New Roman" w:hAnsi="Times New Roman" w:cs="Times New Roman"/>
          <w:sz w:val="28"/>
          <w:szCs w:val="28"/>
        </w:rPr>
        <w:t xml:space="preserve"> (Приложение №7)</w:t>
      </w:r>
      <w:r w:rsidRPr="005E3639">
        <w:rPr>
          <w:rFonts w:ascii="Times New Roman" w:hAnsi="Times New Roman" w:cs="Times New Roman"/>
          <w:sz w:val="28"/>
          <w:szCs w:val="28"/>
        </w:rPr>
        <w:t xml:space="preserve"> и награждение</w:t>
      </w:r>
    </w:p>
    <w:p w:rsidR="009B3C52" w:rsidRDefault="009B3C52" w:rsidP="0061566F">
      <w:pPr>
        <w:suppressAutoHyphens/>
        <w:spacing w:after="25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:rsidR="009B3C52" w:rsidRDefault="009B3C52" w:rsidP="00C23478">
      <w:pPr>
        <w:suppressAutoHyphens/>
        <w:spacing w:after="25" w:line="240" w:lineRule="auto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:rsidR="009B3C52" w:rsidRDefault="009B3C52" w:rsidP="0061566F">
      <w:pPr>
        <w:suppressAutoHyphens/>
        <w:spacing w:after="25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:rsidR="00C406B7" w:rsidRDefault="0061566F" w:rsidP="0061566F">
      <w:pPr>
        <w:suppressAutoHyphens/>
        <w:spacing w:after="25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Методические рекомендации по проведению </w:t>
      </w:r>
      <w:r w:rsidRPr="0061566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внеурочного интегрированного занятия для кадет основной школы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</w:p>
    <w:p w:rsidR="007025CC" w:rsidRPr="005E3639" w:rsidRDefault="0061566F" w:rsidP="0061566F">
      <w:pPr>
        <w:suppressAutoHyphens/>
        <w:spacing w:after="25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proofErr w:type="spellStart"/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к</w:t>
      </w:r>
      <w:r w:rsidRPr="0061566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вест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а</w:t>
      </w:r>
      <w:proofErr w:type="spellEnd"/>
      <w:r w:rsidRPr="0061566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="00924C7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«Заповедными тропами Карелии</w:t>
      </w:r>
      <w:r w:rsidRPr="0061566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»</w:t>
      </w:r>
    </w:p>
    <w:p w:rsidR="00C23478" w:rsidRPr="006020AB" w:rsidRDefault="00B31920" w:rsidP="006020AB">
      <w:pPr>
        <w:pStyle w:val="a4"/>
        <w:numPr>
          <w:ilvl w:val="0"/>
          <w:numId w:val="4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 xml:space="preserve">На первом этапе погружения команды представляют себя (название, девиз) и капитана. После оглашения миссии </w:t>
      </w:r>
      <w:proofErr w:type="spellStart"/>
      <w:r w:rsidRPr="005E3639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5E3639">
        <w:rPr>
          <w:rFonts w:ascii="Times New Roman" w:hAnsi="Times New Roman" w:cs="Times New Roman"/>
          <w:sz w:val="28"/>
          <w:szCs w:val="28"/>
        </w:rPr>
        <w:t xml:space="preserve"> капитаны получают маршрутные листы, а ответственные на станциях </w:t>
      </w:r>
      <w:r w:rsidR="00B51F54" w:rsidRPr="005E3639">
        <w:rPr>
          <w:rFonts w:ascii="Times New Roman" w:hAnsi="Times New Roman" w:cs="Times New Roman"/>
          <w:sz w:val="28"/>
          <w:szCs w:val="28"/>
        </w:rPr>
        <w:t xml:space="preserve">части </w:t>
      </w:r>
      <w:proofErr w:type="spellStart"/>
      <w:r w:rsidR="00B51F54" w:rsidRPr="005E3639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5E36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3478">
        <w:rPr>
          <w:rFonts w:ascii="Times New Roman" w:hAnsi="Times New Roman" w:cs="Times New Roman"/>
          <w:sz w:val="28"/>
          <w:szCs w:val="28"/>
        </w:rPr>
        <w:t xml:space="preserve">   </w:t>
      </w:r>
      <w:r w:rsidRPr="005E363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E3639">
        <w:rPr>
          <w:rFonts w:ascii="Times New Roman" w:hAnsi="Times New Roman" w:cs="Times New Roman"/>
          <w:sz w:val="28"/>
          <w:szCs w:val="28"/>
        </w:rPr>
        <w:t>приложение</w:t>
      </w:r>
      <w:r w:rsidR="00026B52">
        <w:rPr>
          <w:rFonts w:ascii="Times New Roman" w:hAnsi="Times New Roman" w:cs="Times New Roman"/>
          <w:sz w:val="28"/>
          <w:szCs w:val="28"/>
        </w:rPr>
        <w:t xml:space="preserve"> №</w:t>
      </w:r>
      <w:r w:rsidRPr="005E3639">
        <w:rPr>
          <w:rFonts w:ascii="Times New Roman" w:hAnsi="Times New Roman" w:cs="Times New Roman"/>
          <w:sz w:val="28"/>
          <w:szCs w:val="28"/>
        </w:rPr>
        <w:t xml:space="preserve"> </w:t>
      </w:r>
      <w:r w:rsidR="00C23478">
        <w:rPr>
          <w:rFonts w:ascii="Times New Roman" w:hAnsi="Times New Roman" w:cs="Times New Roman"/>
          <w:sz w:val="28"/>
          <w:szCs w:val="28"/>
        </w:rPr>
        <w:t>7</w:t>
      </w:r>
      <w:r w:rsidRPr="005E3639">
        <w:rPr>
          <w:rFonts w:ascii="Times New Roman" w:hAnsi="Times New Roman" w:cs="Times New Roman"/>
          <w:sz w:val="28"/>
          <w:szCs w:val="28"/>
        </w:rPr>
        <w:t>). На каждой станции количество верных ответов и слаженная групповая работа переводи</w:t>
      </w:r>
      <w:r w:rsidR="00B51F54" w:rsidRPr="005E3639">
        <w:rPr>
          <w:rFonts w:ascii="Times New Roman" w:hAnsi="Times New Roman" w:cs="Times New Roman"/>
          <w:sz w:val="28"/>
          <w:szCs w:val="28"/>
        </w:rPr>
        <w:t>тся в баллы</w:t>
      </w:r>
      <w:r w:rsidRPr="005E3639">
        <w:rPr>
          <w:rFonts w:ascii="Times New Roman" w:hAnsi="Times New Roman" w:cs="Times New Roman"/>
          <w:sz w:val="28"/>
          <w:szCs w:val="28"/>
        </w:rPr>
        <w:t xml:space="preserve"> (по шкале, индивидуальной для каждой станции)</w:t>
      </w:r>
      <w:r w:rsidR="00B51F54" w:rsidRPr="005E3639">
        <w:rPr>
          <w:rFonts w:ascii="Times New Roman" w:hAnsi="Times New Roman" w:cs="Times New Roman"/>
          <w:sz w:val="28"/>
          <w:szCs w:val="28"/>
        </w:rPr>
        <w:t xml:space="preserve"> и выдается некоторое количество </w:t>
      </w:r>
      <w:proofErr w:type="spellStart"/>
      <w:r w:rsidR="00B51F54" w:rsidRPr="005E3639">
        <w:rPr>
          <w:rFonts w:ascii="Times New Roman" w:hAnsi="Times New Roman" w:cs="Times New Roman"/>
          <w:sz w:val="28"/>
          <w:szCs w:val="28"/>
        </w:rPr>
        <w:lastRenderedPageBreak/>
        <w:t>пазлов</w:t>
      </w:r>
      <w:proofErr w:type="spellEnd"/>
      <w:r w:rsidR="00E90F5A">
        <w:rPr>
          <w:rFonts w:ascii="Times New Roman" w:hAnsi="Times New Roman" w:cs="Times New Roman"/>
          <w:sz w:val="28"/>
          <w:szCs w:val="28"/>
        </w:rPr>
        <w:t xml:space="preserve">, которые будут собираться в конце </w:t>
      </w:r>
      <w:proofErr w:type="spellStart"/>
      <w:r w:rsidR="00E90F5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90F5A">
        <w:rPr>
          <w:rFonts w:ascii="Times New Roman" w:hAnsi="Times New Roman" w:cs="Times New Roman"/>
          <w:sz w:val="28"/>
          <w:szCs w:val="28"/>
        </w:rPr>
        <w:t xml:space="preserve"> и позволят ответить на вопрос «Что является одним из символов Карелии?»</w:t>
      </w:r>
      <w:r w:rsidRPr="005E3639">
        <w:rPr>
          <w:rFonts w:ascii="Times New Roman" w:hAnsi="Times New Roman" w:cs="Times New Roman"/>
          <w:sz w:val="28"/>
          <w:szCs w:val="28"/>
        </w:rPr>
        <w:t xml:space="preserve">. В инструктаже кадетам и ведущим указан регламент прохождения каждой станции. </w:t>
      </w:r>
    </w:p>
    <w:p w:rsidR="00C23478" w:rsidRDefault="00C23478" w:rsidP="00C23478">
      <w:pPr>
        <w:pStyle w:val="a4"/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478" w:rsidRPr="005E3639" w:rsidRDefault="00C23478" w:rsidP="00C23478">
      <w:pPr>
        <w:pStyle w:val="a4"/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B68" w:rsidRPr="00C23478" w:rsidRDefault="00B31920" w:rsidP="00B06B68">
      <w:pPr>
        <w:pStyle w:val="a4"/>
        <w:numPr>
          <w:ilvl w:val="0"/>
          <w:numId w:val="4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>Выполнение заданий на станциях</w:t>
      </w:r>
      <w:r w:rsidR="0070729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B06B68">
        <w:rPr>
          <w:rFonts w:ascii="Times New Roman" w:hAnsi="Times New Roman" w:cs="Times New Roman"/>
          <w:sz w:val="28"/>
          <w:szCs w:val="28"/>
        </w:rPr>
        <w:t>1</w:t>
      </w:r>
      <w:r w:rsidR="00707291">
        <w:rPr>
          <w:rFonts w:ascii="Times New Roman" w:hAnsi="Times New Roman" w:cs="Times New Roman"/>
          <w:sz w:val="28"/>
          <w:szCs w:val="28"/>
        </w:rPr>
        <w:t>)</w:t>
      </w:r>
    </w:p>
    <w:p w:rsidR="00B06B68" w:rsidRDefault="00B06B68" w:rsidP="00B06B68">
      <w:p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920" w:rsidRPr="005E3639" w:rsidRDefault="00B31920" w:rsidP="005E434B">
      <w:pPr>
        <w:pStyle w:val="a4"/>
        <w:spacing w:after="2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363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23FD6">
        <w:rPr>
          <w:rFonts w:ascii="Times New Roman" w:hAnsi="Times New Roman" w:cs="Times New Roman"/>
          <w:sz w:val="28"/>
          <w:szCs w:val="28"/>
        </w:rPr>
        <w:t>1</w:t>
      </w:r>
      <w:r w:rsidRPr="005E3639">
        <w:rPr>
          <w:rFonts w:ascii="Times New Roman" w:hAnsi="Times New Roman" w:cs="Times New Roman"/>
          <w:sz w:val="28"/>
          <w:szCs w:val="28"/>
        </w:rPr>
        <w:t xml:space="preserve">: описание станций </w:t>
      </w: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5465"/>
        <w:gridCol w:w="2252"/>
      </w:tblGrid>
      <w:tr w:rsidR="00FC3555" w:rsidRPr="007D5FA5" w:rsidTr="00D50B63">
        <w:tc>
          <w:tcPr>
            <w:tcW w:w="1934" w:type="dxa"/>
            <w:shd w:val="clear" w:color="auto" w:fill="auto"/>
          </w:tcPr>
          <w:p w:rsidR="00FC3555" w:rsidRPr="007D5FA5" w:rsidRDefault="00FC3555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  <w:t>Станция</w:t>
            </w:r>
          </w:p>
        </w:tc>
        <w:tc>
          <w:tcPr>
            <w:tcW w:w="5465" w:type="dxa"/>
            <w:shd w:val="clear" w:color="auto" w:fill="auto"/>
          </w:tcPr>
          <w:p w:rsidR="00FC3555" w:rsidRPr="007D5FA5" w:rsidRDefault="00FC3555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  <w:t>Виды деятельности    (станции)</w:t>
            </w:r>
          </w:p>
        </w:tc>
        <w:tc>
          <w:tcPr>
            <w:tcW w:w="2252" w:type="dxa"/>
            <w:shd w:val="clear" w:color="auto" w:fill="auto"/>
          </w:tcPr>
          <w:p w:rsidR="00FC3555" w:rsidRPr="007D5FA5" w:rsidRDefault="00FC3555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  <w:t>За что начисляются баллы</w:t>
            </w:r>
          </w:p>
        </w:tc>
      </w:tr>
      <w:tr w:rsidR="00FC3555" w:rsidRPr="007D5FA5" w:rsidTr="00D50B63">
        <w:trPr>
          <w:trHeight w:val="2116"/>
        </w:trPr>
        <w:tc>
          <w:tcPr>
            <w:tcW w:w="1934" w:type="dxa"/>
            <w:shd w:val="clear" w:color="auto" w:fill="auto"/>
            <w:vAlign w:val="center"/>
          </w:tcPr>
          <w:p w:rsidR="00FC3555" w:rsidRPr="006020AB" w:rsidRDefault="006020AB" w:rsidP="006020A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Заповедник</w:t>
            </w:r>
          </w:p>
        </w:tc>
        <w:tc>
          <w:tcPr>
            <w:tcW w:w="5465" w:type="dxa"/>
            <w:shd w:val="clear" w:color="auto" w:fill="auto"/>
          </w:tcPr>
          <w:p w:rsidR="004348BB" w:rsidRPr="007D5FA5" w:rsidRDefault="00FC3555" w:rsidP="004348BB">
            <w:pPr>
              <w:suppressAutoHyphens/>
              <w:spacing w:after="25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Пр</w:t>
            </w:r>
            <w:r w:rsidR="006020A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едварительно обучающиеся пос</w:t>
            </w:r>
            <w:r w:rsid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мотрели </w:t>
            </w:r>
            <w:r w:rsidR="006020A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видеофрагмент «Заповедник Кивач»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:</w:t>
            </w:r>
            <w:r w:rsidR="004348BB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FC3555" w:rsidRPr="00CF11AE" w:rsidRDefault="006020AB" w:rsidP="005608E2">
            <w:pPr>
              <w:spacing w:after="25" w:line="240" w:lineRule="auto"/>
              <w:jc w:val="center"/>
              <w:rPr>
                <w:sz w:val="24"/>
                <w:szCs w:val="24"/>
              </w:rPr>
            </w:pPr>
            <w:r w:rsidRPr="00CF11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6" w:history="1">
              <w:r w:rsidR="007D5FA5" w:rsidRPr="00CF11AE">
                <w:rPr>
                  <w:color w:val="0000FF"/>
                  <w:sz w:val="24"/>
                  <w:szCs w:val="24"/>
                  <w:u w:val="single"/>
                </w:rPr>
                <w:t>https://www.youtube.com/watch?v=EqOW6GZhf48</w:t>
              </w:r>
            </w:hyperlink>
            <w:r w:rsidR="007D5FA5" w:rsidRPr="00CF11AE">
              <w:rPr>
                <w:sz w:val="24"/>
                <w:szCs w:val="24"/>
              </w:rPr>
              <w:t>)</w:t>
            </w:r>
          </w:p>
          <w:p w:rsidR="00FC3555" w:rsidRPr="007D5FA5" w:rsidRDefault="006020AB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Игра «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ДаНетКа</w:t>
            </w:r>
            <w:proofErr w:type="spellEnd"/>
            <w:r w:rsidR="00156397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» по материалам видеофрагмента</w:t>
            </w:r>
            <w:r w:rsidR="00A64565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FC3555" w:rsidRPr="007D5FA5" w:rsidRDefault="00A64565" w:rsidP="006020AB">
            <w:pPr>
              <w:suppressAutoHyphens/>
              <w:spacing w:after="25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(Приложение </w:t>
            </w:r>
            <w:r w:rsidR="006E76A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1)</w:t>
            </w:r>
          </w:p>
        </w:tc>
        <w:tc>
          <w:tcPr>
            <w:tcW w:w="2252" w:type="dxa"/>
            <w:shd w:val="clear" w:color="auto" w:fill="auto"/>
          </w:tcPr>
          <w:p w:rsidR="006020AB" w:rsidRDefault="006020AB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</w:t>
            </w:r>
            <w:r w:rsidR="00FC3555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б за каждый верный ответ </w:t>
            </w:r>
          </w:p>
          <w:p w:rsidR="00FC3555" w:rsidRDefault="006020AB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Всего 10 баллов</w:t>
            </w:r>
          </w:p>
          <w:p w:rsidR="005608E2" w:rsidRDefault="005608E2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+ до 5 баллов </w:t>
            </w:r>
            <w:r w:rsidR="00CF11AE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за исправления</w:t>
            </w:r>
          </w:p>
          <w:p w:rsidR="005608E2" w:rsidRPr="007D5FA5" w:rsidRDefault="005608E2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Итого: 15 баллов</w:t>
            </w:r>
          </w:p>
          <w:p w:rsidR="00FC3555" w:rsidRPr="007D5FA5" w:rsidRDefault="00FC3555" w:rsidP="006020A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FC3555" w:rsidRPr="007D5FA5" w:rsidTr="00D50B63">
        <w:trPr>
          <w:trHeight w:val="1938"/>
        </w:trPr>
        <w:tc>
          <w:tcPr>
            <w:tcW w:w="1934" w:type="dxa"/>
            <w:shd w:val="clear" w:color="auto" w:fill="auto"/>
            <w:vAlign w:val="center"/>
          </w:tcPr>
          <w:p w:rsidR="00FC3555" w:rsidRPr="007D5FA5" w:rsidRDefault="00D107BB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Птичий базар</w:t>
            </w:r>
          </w:p>
          <w:p w:rsidR="00FC3555" w:rsidRPr="007D5FA5" w:rsidRDefault="00FC3555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465" w:type="dxa"/>
            <w:shd w:val="clear" w:color="auto" w:fill="auto"/>
          </w:tcPr>
          <w:p w:rsidR="008911EA" w:rsidRPr="007D5FA5" w:rsidRDefault="008911EA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Анализ и сопос</w:t>
            </w:r>
            <w:r w:rsidR="006E76A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тавление фотографий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объектов живой</w:t>
            </w:r>
            <w:r w:rsidR="00D107B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природы</w:t>
            </w:r>
            <w:r w:rsidR="002F4AAA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– птиц, обитающих в заповеднике Кивач</w:t>
            </w:r>
            <w:r w:rsidR="00D107B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и их корма</w:t>
            </w:r>
          </w:p>
          <w:p w:rsidR="00FC3555" w:rsidRPr="007D5FA5" w:rsidRDefault="00EA4A0F" w:rsidP="00D107BB">
            <w:pPr>
              <w:suppressAutoHyphens/>
              <w:spacing w:after="25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(Приложение </w:t>
            </w:r>
            <w:r w:rsidR="006E76A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 w:rsidR="00D107B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2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3E2301" w:rsidRPr="007D5FA5" w:rsidRDefault="003E2301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52" w:type="dxa"/>
            <w:shd w:val="clear" w:color="auto" w:fill="auto"/>
          </w:tcPr>
          <w:p w:rsidR="00CF11AE" w:rsidRDefault="00CF11AE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 б за правильную пару</w:t>
            </w:r>
          </w:p>
          <w:p w:rsidR="00FC3555" w:rsidRPr="007D5FA5" w:rsidRDefault="00CF11AE" w:rsidP="00CF11AE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Всего 8 баллов  </w:t>
            </w:r>
          </w:p>
        </w:tc>
      </w:tr>
      <w:tr w:rsidR="00FC3555" w:rsidRPr="007D5FA5" w:rsidTr="00D50B63">
        <w:tc>
          <w:tcPr>
            <w:tcW w:w="1934" w:type="dxa"/>
            <w:shd w:val="clear" w:color="auto" w:fill="auto"/>
            <w:vAlign w:val="center"/>
          </w:tcPr>
          <w:p w:rsidR="00FC3555" w:rsidRPr="007D5FA5" w:rsidRDefault="00DB6924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З</w:t>
            </w:r>
            <w:r w:rsidR="00FC3555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наки</w:t>
            </w:r>
          </w:p>
          <w:p w:rsidR="00FC3555" w:rsidRPr="007D5FA5" w:rsidRDefault="00FC3555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5465" w:type="dxa"/>
            <w:shd w:val="clear" w:color="auto" w:fill="auto"/>
          </w:tcPr>
          <w:p w:rsidR="008C178C" w:rsidRDefault="00B04B18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Анализ картинок – запрещающих знаков – с последующим объяснением</w:t>
            </w:r>
            <w:r w:rsidR="008C178C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, для какой цели их поставили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. Дополнительно</w:t>
            </w:r>
            <w:r w:rsidR="008C178C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: придумывают свой знак (картинку)</w:t>
            </w:r>
          </w:p>
          <w:p w:rsidR="00FC3555" w:rsidRPr="007D5FA5" w:rsidRDefault="00EA4A0F" w:rsidP="008C178C">
            <w:pPr>
              <w:suppressAutoHyphens/>
              <w:spacing w:after="25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(Приложение </w:t>
            </w:r>
            <w:r w:rsidR="006E76A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№ 3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3E2301" w:rsidRPr="007D5FA5" w:rsidRDefault="003E2301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52" w:type="dxa"/>
            <w:shd w:val="clear" w:color="auto" w:fill="auto"/>
          </w:tcPr>
          <w:p w:rsidR="00FC3555" w:rsidRPr="007D5FA5" w:rsidRDefault="00FC3555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5б за все разгаданные ребусы (по 1б за каждый)</w:t>
            </w:r>
          </w:p>
        </w:tc>
      </w:tr>
      <w:tr w:rsidR="00FC3555" w:rsidRPr="007D5FA5" w:rsidTr="00D50B63">
        <w:tc>
          <w:tcPr>
            <w:tcW w:w="1934" w:type="dxa"/>
            <w:shd w:val="clear" w:color="auto" w:fill="auto"/>
            <w:vAlign w:val="center"/>
          </w:tcPr>
          <w:p w:rsidR="00FC3555" w:rsidRPr="007D5FA5" w:rsidRDefault="00DB66C0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Шифровка</w:t>
            </w:r>
          </w:p>
        </w:tc>
        <w:tc>
          <w:tcPr>
            <w:tcW w:w="5465" w:type="dxa"/>
            <w:shd w:val="clear" w:color="auto" w:fill="auto"/>
          </w:tcPr>
          <w:p w:rsidR="00D50B63" w:rsidRDefault="001347FD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Анализ зашифрованной информации, отгадывание названий животных, обитающих на территории заповедника Кивач, оценка их состояния</w:t>
            </w:r>
            <w:r w:rsidR="00D50B63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: «редкий» и «в нормальном состоянии»</w:t>
            </w:r>
          </w:p>
          <w:p w:rsidR="00FC3555" w:rsidRPr="007D5FA5" w:rsidRDefault="00EA4A0F" w:rsidP="00D50B63">
            <w:pPr>
              <w:suppressAutoHyphens/>
              <w:spacing w:after="25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(Приложение </w:t>
            </w:r>
            <w:r w:rsidR="003B5A49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4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3E2301" w:rsidRPr="007D5FA5" w:rsidRDefault="003E2301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52" w:type="dxa"/>
            <w:shd w:val="clear" w:color="auto" w:fill="auto"/>
          </w:tcPr>
          <w:p w:rsidR="00FC3555" w:rsidRPr="007D5FA5" w:rsidRDefault="003B5A49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10 баллов, по 1 баллу за правильно расшифрованное </w:t>
            </w:r>
            <w:r w:rsidR="00FC3555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слово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+ 5 баллов за группы</w:t>
            </w:r>
          </w:p>
        </w:tc>
      </w:tr>
      <w:tr w:rsidR="009962F3" w:rsidRPr="007D5FA5" w:rsidTr="00D50B63">
        <w:tc>
          <w:tcPr>
            <w:tcW w:w="1934" w:type="dxa"/>
            <w:shd w:val="clear" w:color="auto" w:fill="auto"/>
            <w:vAlign w:val="center"/>
          </w:tcPr>
          <w:p w:rsidR="009962F3" w:rsidRPr="007D5FA5" w:rsidRDefault="009962F3" w:rsidP="005E434B">
            <w:pPr>
              <w:suppressAutoHyphens/>
              <w:spacing w:after="25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Следопыт</w:t>
            </w:r>
          </w:p>
        </w:tc>
        <w:tc>
          <w:tcPr>
            <w:tcW w:w="5465" w:type="dxa"/>
            <w:shd w:val="clear" w:color="auto" w:fill="auto"/>
          </w:tcPr>
          <w:p w:rsidR="00636663" w:rsidRPr="007D5FA5" w:rsidRDefault="00636663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Анализ информации, представленной на стендах: следы животных </w:t>
            </w:r>
            <w:r w:rsidR="002F4009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зимнего карельского леса 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и небольшая информация об образе жизни некоторых зверей.</w:t>
            </w:r>
          </w:p>
          <w:p w:rsidR="009962F3" w:rsidRPr="007D5FA5" w:rsidRDefault="00636663" w:rsidP="00636663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Отгадывание и заполнение кроссворда по следам.</w:t>
            </w:r>
          </w:p>
          <w:p w:rsidR="00636663" w:rsidRPr="007D5FA5" w:rsidRDefault="00636663" w:rsidP="002F4009">
            <w:pPr>
              <w:suppressAutoHyphens/>
              <w:spacing w:after="25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(Приложение </w:t>
            </w:r>
            <w:r w:rsidR="002F4009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№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3B5A49"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5</w:t>
            </w: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2252" w:type="dxa"/>
            <w:shd w:val="clear" w:color="auto" w:fill="auto"/>
          </w:tcPr>
          <w:p w:rsidR="009962F3" w:rsidRPr="007D5FA5" w:rsidRDefault="003B5A49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14 баллов</w:t>
            </w:r>
          </w:p>
          <w:p w:rsidR="003B5A49" w:rsidRPr="007D5FA5" w:rsidRDefault="003B5A49" w:rsidP="005E434B">
            <w:pPr>
              <w:suppressAutoHyphens/>
              <w:spacing w:after="25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D5FA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По 1 баллу за правильно разгаданные следы в кроссворде</w:t>
            </w:r>
          </w:p>
        </w:tc>
      </w:tr>
    </w:tbl>
    <w:p w:rsidR="00D50B63" w:rsidRPr="0024702E" w:rsidRDefault="00D50B63" w:rsidP="005E434B">
      <w:pPr>
        <w:pStyle w:val="a4"/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A473AD" w:rsidRPr="00707291" w:rsidRDefault="008202E4" w:rsidP="00ED73AC">
      <w:pPr>
        <w:pStyle w:val="a4"/>
        <w:numPr>
          <w:ilvl w:val="0"/>
          <w:numId w:val="4"/>
        </w:numPr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4BE">
        <w:rPr>
          <w:rFonts w:ascii="Times New Roman" w:hAnsi="Times New Roman" w:cs="Times New Roman"/>
          <w:sz w:val="28"/>
          <w:szCs w:val="28"/>
        </w:rPr>
        <w:t xml:space="preserve">На заключительном этапе команды сдают маршрутные листы, </w:t>
      </w:r>
      <w:r w:rsidR="00C15024" w:rsidRPr="00CA64BE">
        <w:rPr>
          <w:rFonts w:ascii="Times New Roman" w:hAnsi="Times New Roman" w:cs="Times New Roman"/>
          <w:sz w:val="28"/>
          <w:szCs w:val="28"/>
        </w:rPr>
        <w:t xml:space="preserve">собирают итоговый </w:t>
      </w:r>
      <w:proofErr w:type="spellStart"/>
      <w:r w:rsidR="00C15024" w:rsidRPr="00CA64B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026B52">
        <w:rPr>
          <w:rFonts w:ascii="Times New Roman" w:hAnsi="Times New Roman" w:cs="Times New Roman"/>
          <w:sz w:val="28"/>
          <w:szCs w:val="28"/>
        </w:rPr>
        <w:t xml:space="preserve"> (Приложение № 6</w:t>
      </w:r>
      <w:r w:rsidR="002F4009">
        <w:rPr>
          <w:rFonts w:ascii="Times New Roman" w:hAnsi="Times New Roman" w:cs="Times New Roman"/>
          <w:sz w:val="28"/>
          <w:szCs w:val="28"/>
        </w:rPr>
        <w:t>)</w:t>
      </w:r>
      <w:r w:rsidR="00C15024" w:rsidRPr="00CA64BE">
        <w:rPr>
          <w:rFonts w:ascii="Times New Roman" w:hAnsi="Times New Roman" w:cs="Times New Roman"/>
          <w:sz w:val="28"/>
          <w:szCs w:val="28"/>
        </w:rPr>
        <w:t xml:space="preserve">, </w:t>
      </w:r>
      <w:r w:rsidR="00DB6924">
        <w:rPr>
          <w:rFonts w:ascii="Times New Roman" w:hAnsi="Times New Roman" w:cs="Times New Roman"/>
          <w:sz w:val="28"/>
          <w:szCs w:val="28"/>
        </w:rPr>
        <w:t xml:space="preserve">который является символом Карелии – Карельской березой, </w:t>
      </w:r>
      <w:r w:rsidRPr="00CA64BE">
        <w:rPr>
          <w:rFonts w:ascii="Times New Roman" w:hAnsi="Times New Roman" w:cs="Times New Roman"/>
          <w:sz w:val="28"/>
          <w:szCs w:val="28"/>
        </w:rPr>
        <w:t xml:space="preserve">а организаторы станций подсчитывают количество </w:t>
      </w:r>
      <w:r w:rsidR="0024702E" w:rsidRPr="00CA64BE">
        <w:rPr>
          <w:rFonts w:ascii="Times New Roman" w:hAnsi="Times New Roman" w:cs="Times New Roman"/>
          <w:sz w:val="28"/>
          <w:szCs w:val="28"/>
        </w:rPr>
        <w:t>баллов</w:t>
      </w:r>
      <w:r w:rsidRPr="00CA64BE">
        <w:rPr>
          <w:rFonts w:ascii="Times New Roman" w:hAnsi="Times New Roman" w:cs="Times New Roman"/>
          <w:sz w:val="28"/>
          <w:szCs w:val="28"/>
        </w:rPr>
        <w:t>, которое преодолел кажд</w:t>
      </w:r>
      <w:r w:rsidR="0024702E" w:rsidRPr="00CA64BE">
        <w:rPr>
          <w:rFonts w:ascii="Times New Roman" w:hAnsi="Times New Roman" w:cs="Times New Roman"/>
          <w:sz w:val="28"/>
          <w:szCs w:val="28"/>
        </w:rPr>
        <w:t xml:space="preserve">ая команда </w:t>
      </w:r>
      <w:r w:rsidR="00334F69" w:rsidRPr="00CA64BE">
        <w:rPr>
          <w:rFonts w:ascii="Times New Roman" w:hAnsi="Times New Roman" w:cs="Times New Roman"/>
          <w:sz w:val="28"/>
          <w:szCs w:val="28"/>
        </w:rPr>
        <w:t>и называют победителя</w:t>
      </w:r>
      <w:r w:rsidRPr="00CA64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291" w:rsidRPr="00CA64BE" w:rsidRDefault="00707291" w:rsidP="00707291">
      <w:pPr>
        <w:pStyle w:val="a4"/>
        <w:spacing w:after="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ACF" w:rsidRPr="00CA64BE" w:rsidRDefault="00360ACF" w:rsidP="00ED73AC">
      <w:pPr>
        <w:pStyle w:val="a4"/>
        <w:numPr>
          <w:ilvl w:val="0"/>
          <w:numId w:val="4"/>
        </w:numPr>
        <w:spacing w:after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4BE">
        <w:rPr>
          <w:rFonts w:ascii="Times New Roman" w:hAnsi="Times New Roman" w:cs="Times New Roman"/>
          <w:sz w:val="28"/>
          <w:szCs w:val="28"/>
        </w:rPr>
        <w:t>Рефлексия:</w:t>
      </w:r>
    </w:p>
    <w:p w:rsidR="00360ACF" w:rsidRPr="00CA64BE" w:rsidRDefault="00DD794B" w:rsidP="00A473AD">
      <w:pPr>
        <w:pStyle w:val="a4"/>
        <w:numPr>
          <w:ilvl w:val="0"/>
          <w:numId w:val="14"/>
        </w:numPr>
        <w:spacing w:after="25" w:line="240" w:lineRule="auto"/>
        <w:rPr>
          <w:rFonts w:ascii="Times New Roman" w:hAnsi="Times New Roman" w:cs="Times New Roman"/>
          <w:sz w:val="28"/>
          <w:szCs w:val="28"/>
        </w:rPr>
      </w:pPr>
      <w:r w:rsidRPr="00CA64BE">
        <w:rPr>
          <w:rFonts w:ascii="Times New Roman" w:hAnsi="Times New Roman" w:cs="Times New Roman"/>
          <w:sz w:val="28"/>
          <w:szCs w:val="28"/>
        </w:rPr>
        <w:t>Команды письменно отвечают на вопрос: «</w:t>
      </w:r>
      <w:r w:rsidR="00360ACF" w:rsidRPr="00CA64BE">
        <w:rPr>
          <w:rFonts w:ascii="Times New Roman" w:hAnsi="Times New Roman" w:cs="Times New Roman"/>
          <w:sz w:val="28"/>
          <w:szCs w:val="28"/>
        </w:rPr>
        <w:t>Какие исследовательские умения вам сегодня удалось потренировать и продемонстрировать?</w:t>
      </w:r>
      <w:r w:rsidRPr="00CA64BE">
        <w:rPr>
          <w:rFonts w:ascii="Times New Roman" w:hAnsi="Times New Roman" w:cs="Times New Roman"/>
          <w:sz w:val="28"/>
          <w:szCs w:val="28"/>
        </w:rPr>
        <w:t>»</w:t>
      </w:r>
      <w:r w:rsidR="00360ACF" w:rsidRPr="00CA6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F8E" w:rsidRDefault="00360ACF" w:rsidP="00A473AD">
      <w:pPr>
        <w:pStyle w:val="a4"/>
        <w:numPr>
          <w:ilvl w:val="0"/>
          <w:numId w:val="14"/>
        </w:numPr>
        <w:spacing w:after="25" w:line="240" w:lineRule="auto"/>
        <w:rPr>
          <w:rFonts w:ascii="Times New Roman" w:hAnsi="Times New Roman" w:cs="Times New Roman"/>
          <w:sz w:val="28"/>
          <w:szCs w:val="28"/>
        </w:rPr>
      </w:pPr>
      <w:r w:rsidRPr="00CA64BE">
        <w:rPr>
          <w:rFonts w:ascii="Times New Roman" w:hAnsi="Times New Roman" w:cs="Times New Roman"/>
          <w:sz w:val="28"/>
          <w:szCs w:val="28"/>
        </w:rPr>
        <w:t>В команда</w:t>
      </w:r>
      <w:r w:rsidR="00A473AD" w:rsidRPr="00CA64BE">
        <w:rPr>
          <w:rFonts w:ascii="Times New Roman" w:hAnsi="Times New Roman" w:cs="Times New Roman"/>
          <w:sz w:val="28"/>
          <w:szCs w:val="28"/>
        </w:rPr>
        <w:t xml:space="preserve">х на индивидуальных бланках выдана </w:t>
      </w:r>
      <w:r w:rsidRPr="00CA64BE">
        <w:rPr>
          <w:rFonts w:ascii="Times New Roman" w:hAnsi="Times New Roman" w:cs="Times New Roman"/>
          <w:sz w:val="28"/>
          <w:szCs w:val="28"/>
        </w:rPr>
        <w:t>систем</w:t>
      </w:r>
      <w:r w:rsidR="00A473AD" w:rsidRPr="00CA64BE">
        <w:rPr>
          <w:rFonts w:ascii="Times New Roman" w:hAnsi="Times New Roman" w:cs="Times New Roman"/>
          <w:sz w:val="28"/>
          <w:szCs w:val="28"/>
        </w:rPr>
        <w:t>а</w:t>
      </w:r>
      <w:r w:rsidRPr="00CA64BE">
        <w:rPr>
          <w:rFonts w:ascii="Times New Roman" w:hAnsi="Times New Roman" w:cs="Times New Roman"/>
          <w:sz w:val="28"/>
          <w:szCs w:val="28"/>
        </w:rPr>
        <w:t xml:space="preserve"> координат. На оси абсцисс написано слово «полезно», а на оси «ординат»- интересно. </w:t>
      </w:r>
      <w:r w:rsidR="00A473AD" w:rsidRPr="00CA64BE">
        <w:rPr>
          <w:rFonts w:ascii="Times New Roman" w:hAnsi="Times New Roman" w:cs="Times New Roman"/>
          <w:sz w:val="28"/>
          <w:szCs w:val="28"/>
        </w:rPr>
        <w:t>Кадетам дается задание о</w:t>
      </w:r>
      <w:r w:rsidRPr="00CA64BE">
        <w:rPr>
          <w:rFonts w:ascii="Times New Roman" w:hAnsi="Times New Roman" w:cs="Times New Roman"/>
          <w:sz w:val="28"/>
          <w:szCs w:val="28"/>
        </w:rPr>
        <w:t>пределит</w:t>
      </w:r>
      <w:r w:rsidR="00A473AD" w:rsidRPr="00CA64BE">
        <w:rPr>
          <w:rFonts w:ascii="Times New Roman" w:hAnsi="Times New Roman" w:cs="Times New Roman"/>
          <w:sz w:val="28"/>
          <w:szCs w:val="28"/>
        </w:rPr>
        <w:t>ь значимость мероприятия</w:t>
      </w:r>
      <w:r w:rsidRPr="00CA64BE">
        <w:rPr>
          <w:rFonts w:ascii="Times New Roman" w:hAnsi="Times New Roman" w:cs="Times New Roman"/>
          <w:sz w:val="28"/>
          <w:szCs w:val="28"/>
        </w:rPr>
        <w:t xml:space="preserve"> для себя по каждой шкале и на пересечении цифр поставьте точку. </w:t>
      </w:r>
    </w:p>
    <w:p w:rsidR="000F1EB6" w:rsidRPr="00CA64BE" w:rsidRDefault="000F1EB6" w:rsidP="00A473AD">
      <w:pPr>
        <w:pStyle w:val="a4"/>
        <w:numPr>
          <w:ilvl w:val="0"/>
          <w:numId w:val="14"/>
        </w:numPr>
        <w:spacing w:after="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заинтересованных кадет домашнее задание: подготовить рисунок (в любой технике) живого существа, которого можно считать символом Карелии.</w:t>
      </w:r>
    </w:p>
    <w:p w:rsidR="00E90F8E" w:rsidRPr="00CA64BE" w:rsidRDefault="00E90F8E" w:rsidP="005E434B">
      <w:pPr>
        <w:spacing w:after="25" w:line="240" w:lineRule="auto"/>
        <w:rPr>
          <w:rFonts w:ascii="Times New Roman" w:hAnsi="Times New Roman" w:cs="Times New Roman"/>
          <w:sz w:val="28"/>
          <w:szCs w:val="28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7D5FA5" w:rsidRDefault="007D5FA5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7D5FA5" w:rsidRDefault="007D5FA5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1347FD" w:rsidRDefault="001347FD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1347FD" w:rsidRDefault="001347FD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50B63" w:rsidRDefault="00D50B63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747BFA" w:rsidRDefault="00747BFA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E90F8E" w:rsidRDefault="00E90F8E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A6785C" w:rsidRDefault="006826A8" w:rsidP="006020AB">
      <w:pPr>
        <w:spacing w:after="25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020A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Приложение </w:t>
      </w:r>
      <w:r w:rsidR="00EA11A9" w:rsidRPr="006020AB">
        <w:rPr>
          <w:rFonts w:ascii="Times New Roman" w:hAnsi="Times New Roman" w:cs="Times New Roman"/>
          <w:b/>
          <w:i/>
          <w:sz w:val="28"/>
          <w:szCs w:val="28"/>
          <w:u w:val="single"/>
        </w:rPr>
        <w:t>№</w:t>
      </w:r>
      <w:r w:rsidR="0093765E" w:rsidRPr="006020A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</w:t>
      </w:r>
    </w:p>
    <w:p w:rsidR="00C91AD2" w:rsidRPr="006020AB" w:rsidRDefault="00C91AD2" w:rsidP="006020AB">
      <w:pPr>
        <w:spacing w:after="25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060EE" w:rsidRPr="006020AB" w:rsidRDefault="001F776C" w:rsidP="005E434B">
      <w:pPr>
        <w:pStyle w:val="1"/>
        <w:spacing w:after="25" w:line="240" w:lineRule="auto"/>
        <w:ind w:left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20AB">
        <w:rPr>
          <w:rFonts w:ascii="Times New Roman" w:hAnsi="Times New Roman" w:cs="Times New Roman"/>
          <w:b/>
          <w:bCs/>
          <w:i/>
          <w:sz w:val="28"/>
          <w:szCs w:val="28"/>
        </w:rPr>
        <w:t>Станция «Заповедник</w:t>
      </w:r>
      <w:r w:rsidR="001060EE" w:rsidRPr="006020AB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6020AB" w:rsidRPr="005608E2" w:rsidRDefault="006020AB" w:rsidP="00B4374A">
      <w:pPr>
        <w:pStyle w:val="a4"/>
        <w:numPr>
          <w:ilvl w:val="0"/>
          <w:numId w:val="10"/>
        </w:numPr>
        <w:suppressAutoHyphens/>
        <w:spacing w:after="25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5608E2">
        <w:rPr>
          <w:rFonts w:ascii="Times New Roman" w:hAnsi="Times New Roman" w:cs="Times New Roman"/>
          <w:bCs/>
          <w:i/>
          <w:sz w:val="28"/>
          <w:szCs w:val="28"/>
        </w:rPr>
        <w:t>На днях вы посмотрели</w:t>
      </w:r>
      <w:r w:rsidR="001060EE" w:rsidRPr="005608E2">
        <w:rPr>
          <w:rFonts w:ascii="Times New Roman" w:hAnsi="Times New Roman" w:cs="Times New Roman"/>
          <w:bCs/>
          <w:i/>
          <w:sz w:val="28"/>
          <w:szCs w:val="28"/>
        </w:rPr>
        <w:t xml:space="preserve"> фрагмент фильма </w:t>
      </w:r>
      <w:r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«Заповедник Кивач</w:t>
      </w:r>
      <w:r w:rsidR="00B4374A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»</w:t>
      </w:r>
    </w:p>
    <w:p w:rsidR="001060EE" w:rsidRPr="005608E2" w:rsidRDefault="001F776C" w:rsidP="00B4374A">
      <w:pPr>
        <w:pStyle w:val="a4"/>
        <w:numPr>
          <w:ilvl w:val="0"/>
          <w:numId w:val="10"/>
        </w:numPr>
        <w:suppressAutoHyphens/>
        <w:spacing w:after="25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5608E2">
        <w:rPr>
          <w:rFonts w:ascii="Times New Roman" w:hAnsi="Times New Roman" w:cs="Times New Roman"/>
          <w:bCs/>
          <w:i/>
          <w:sz w:val="28"/>
          <w:szCs w:val="28"/>
        </w:rPr>
        <w:t xml:space="preserve">По материалам видео и собственным знаниям </w:t>
      </w:r>
      <w:r w:rsidR="001060EE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примите</w:t>
      </w:r>
      <w:r w:rsidR="006020AB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 xml:space="preserve"> участие в игре «</w:t>
      </w:r>
      <w:proofErr w:type="spellStart"/>
      <w:r w:rsidR="006020AB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ДаНетКа</w:t>
      </w:r>
      <w:proofErr w:type="spellEnd"/>
      <w:r w:rsidR="006020AB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» (10</w:t>
      </w:r>
      <w:r w:rsidR="001060EE"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б</w:t>
      </w:r>
      <w:r w:rsid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аллов)</w:t>
      </w:r>
    </w:p>
    <w:p w:rsidR="0093765E" w:rsidRPr="005608E2" w:rsidRDefault="0093765E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bCs/>
          <w:i/>
          <w:sz w:val="28"/>
          <w:szCs w:val="28"/>
        </w:rPr>
        <w:t>По очереди вытаскивайте фра</w:t>
      </w:r>
      <w:r w:rsidR="006020AB" w:rsidRPr="005608E2">
        <w:rPr>
          <w:rFonts w:ascii="Times New Roman" w:hAnsi="Times New Roman" w:cs="Times New Roman"/>
          <w:bCs/>
          <w:i/>
          <w:sz w:val="28"/>
          <w:szCs w:val="28"/>
        </w:rPr>
        <w:t>зы и делите их на истинные и ложные</w:t>
      </w:r>
    </w:p>
    <w:p w:rsidR="0093765E" w:rsidRPr="005608E2" w:rsidRDefault="00156397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1. Заповедник Кивач существует с 19 века</w:t>
      </w:r>
      <w:r w:rsidR="00747A59" w:rsidRPr="005608E2">
        <w:rPr>
          <w:rFonts w:ascii="Times New Roman" w:hAnsi="Times New Roman" w:cs="Times New Roman"/>
          <w:i/>
          <w:sz w:val="28"/>
          <w:szCs w:val="28"/>
        </w:rPr>
        <w:t xml:space="preserve"> (нет</w:t>
      </w:r>
      <w:r w:rsidR="00C91AD2">
        <w:rPr>
          <w:rFonts w:ascii="Times New Roman" w:hAnsi="Times New Roman" w:cs="Times New Roman"/>
          <w:i/>
          <w:sz w:val="28"/>
          <w:szCs w:val="28"/>
        </w:rPr>
        <w:t>, с начала 20 века</w:t>
      </w:r>
      <w:r w:rsidR="00747A59" w:rsidRPr="005608E2">
        <w:rPr>
          <w:rFonts w:ascii="Times New Roman" w:hAnsi="Times New Roman" w:cs="Times New Roman"/>
          <w:i/>
          <w:sz w:val="28"/>
          <w:szCs w:val="28"/>
        </w:rPr>
        <w:t>)</w:t>
      </w:r>
    </w:p>
    <w:p w:rsidR="0093765E" w:rsidRPr="005608E2" w:rsidRDefault="00156397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2. Возраст некоторых сосен заповедника доходит до 400 лет</w:t>
      </w:r>
      <w:r w:rsidR="00747A59" w:rsidRPr="005608E2">
        <w:rPr>
          <w:rFonts w:ascii="Times New Roman" w:hAnsi="Times New Roman" w:cs="Times New Roman"/>
          <w:i/>
          <w:sz w:val="28"/>
          <w:szCs w:val="28"/>
        </w:rPr>
        <w:t xml:space="preserve"> (да)</w:t>
      </w:r>
    </w:p>
    <w:p w:rsidR="0093765E" w:rsidRPr="005608E2" w:rsidRDefault="0093765E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3.</w:t>
      </w:r>
      <w:r w:rsidR="00747A59" w:rsidRPr="005608E2">
        <w:rPr>
          <w:rFonts w:ascii="Times New Roman" w:hAnsi="Times New Roman" w:cs="Times New Roman"/>
          <w:i/>
          <w:sz w:val="28"/>
          <w:szCs w:val="28"/>
        </w:rPr>
        <w:t xml:space="preserve"> Площадь заповедника не превышает 11 тысяч га (да)</w:t>
      </w:r>
    </w:p>
    <w:p w:rsidR="0093765E" w:rsidRPr="005608E2" w:rsidRDefault="00747A59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4. В заповеднике обитает 50% видов карельских птиц (нет</w:t>
      </w:r>
      <w:r w:rsidR="00C91AD2">
        <w:rPr>
          <w:rFonts w:ascii="Times New Roman" w:hAnsi="Times New Roman" w:cs="Times New Roman"/>
          <w:i/>
          <w:sz w:val="28"/>
          <w:szCs w:val="28"/>
        </w:rPr>
        <w:t>, до 90%</w:t>
      </w:r>
      <w:r w:rsidRPr="005608E2">
        <w:rPr>
          <w:rFonts w:ascii="Times New Roman" w:hAnsi="Times New Roman" w:cs="Times New Roman"/>
          <w:i/>
          <w:sz w:val="28"/>
          <w:szCs w:val="28"/>
        </w:rPr>
        <w:t>)</w:t>
      </w:r>
    </w:p>
    <w:p w:rsidR="0093765E" w:rsidRPr="005608E2" w:rsidRDefault="00747A59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5. Главный пищевой ресурс рысей Кивача – это косули (нет</w:t>
      </w:r>
      <w:r w:rsidR="00C91AD2">
        <w:rPr>
          <w:rFonts w:ascii="Times New Roman" w:hAnsi="Times New Roman" w:cs="Times New Roman"/>
          <w:i/>
          <w:sz w:val="28"/>
          <w:szCs w:val="28"/>
        </w:rPr>
        <w:t>, зайцы</w:t>
      </w:r>
      <w:r w:rsidRPr="005608E2">
        <w:rPr>
          <w:rFonts w:ascii="Times New Roman" w:hAnsi="Times New Roman" w:cs="Times New Roman"/>
          <w:i/>
          <w:sz w:val="28"/>
          <w:szCs w:val="28"/>
        </w:rPr>
        <w:t>)</w:t>
      </w:r>
    </w:p>
    <w:p w:rsidR="0093765E" w:rsidRPr="005608E2" w:rsidRDefault="00747A59" w:rsidP="00437E8A">
      <w:pPr>
        <w:pStyle w:val="1"/>
        <w:spacing w:after="25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6. В</w:t>
      </w:r>
      <w:r w:rsidR="005608E2">
        <w:rPr>
          <w:rFonts w:ascii="Times New Roman" w:hAnsi="Times New Roman" w:cs="Times New Roman"/>
          <w:i/>
          <w:sz w:val="28"/>
          <w:szCs w:val="28"/>
        </w:rPr>
        <w:t>одопад Кивач находится на первом</w:t>
      </w:r>
      <w:r w:rsidRPr="005608E2">
        <w:rPr>
          <w:rFonts w:ascii="Times New Roman" w:hAnsi="Times New Roman" w:cs="Times New Roman"/>
          <w:i/>
          <w:sz w:val="28"/>
          <w:szCs w:val="28"/>
        </w:rPr>
        <w:t xml:space="preserve"> месте сред</w:t>
      </w:r>
      <w:r w:rsidR="005608E2">
        <w:rPr>
          <w:rFonts w:ascii="Times New Roman" w:hAnsi="Times New Roman" w:cs="Times New Roman"/>
          <w:i/>
          <w:sz w:val="28"/>
          <w:szCs w:val="28"/>
        </w:rPr>
        <w:t>и равнинных водопадов Европы (нет</w:t>
      </w:r>
      <w:r w:rsidR="00C91AD2">
        <w:rPr>
          <w:rFonts w:ascii="Times New Roman" w:hAnsi="Times New Roman" w:cs="Times New Roman"/>
          <w:i/>
          <w:sz w:val="28"/>
          <w:szCs w:val="28"/>
        </w:rPr>
        <w:t>, на втором после Рейнского</w:t>
      </w:r>
      <w:r w:rsidRPr="005608E2">
        <w:rPr>
          <w:rFonts w:ascii="Times New Roman" w:hAnsi="Times New Roman" w:cs="Times New Roman"/>
          <w:i/>
          <w:sz w:val="28"/>
          <w:szCs w:val="28"/>
        </w:rPr>
        <w:t>)</w:t>
      </w:r>
    </w:p>
    <w:p w:rsidR="0093765E" w:rsidRPr="005608E2" w:rsidRDefault="00747A59" w:rsidP="00437E8A">
      <w:pPr>
        <w:spacing w:after="25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7. Дендрарий Кивача специально создан для выращивания Березы Белой (нет)</w:t>
      </w:r>
    </w:p>
    <w:p w:rsidR="00747A59" w:rsidRPr="005608E2" w:rsidRDefault="005608E2" w:rsidP="00437E8A">
      <w:pPr>
        <w:spacing w:after="25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 85% территории Кивача покрыто лесом</w:t>
      </w:r>
      <w:r w:rsidR="00747A59" w:rsidRPr="005608E2">
        <w:rPr>
          <w:rFonts w:ascii="Times New Roman" w:hAnsi="Times New Roman" w:cs="Times New Roman"/>
          <w:i/>
          <w:sz w:val="28"/>
          <w:szCs w:val="28"/>
        </w:rPr>
        <w:t xml:space="preserve"> (да)</w:t>
      </w:r>
    </w:p>
    <w:p w:rsidR="005608E2" w:rsidRPr="005608E2" w:rsidRDefault="005608E2" w:rsidP="005608E2">
      <w:pPr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>9. В охранной зоне запрещена любая охота и рыбалка, но возможен сбор грибов и ягод в личных целях (да)</w:t>
      </w:r>
    </w:p>
    <w:p w:rsidR="005608E2" w:rsidRPr="005608E2" w:rsidRDefault="005608E2" w:rsidP="005608E2">
      <w:pPr>
        <w:rPr>
          <w:rFonts w:ascii="Times New Roman" w:hAnsi="Times New Roman" w:cs="Times New Roman"/>
          <w:i/>
          <w:sz w:val="28"/>
          <w:szCs w:val="28"/>
        </w:rPr>
      </w:pPr>
      <w:r w:rsidRPr="005608E2">
        <w:rPr>
          <w:rFonts w:ascii="Times New Roman" w:hAnsi="Times New Roman" w:cs="Times New Roman"/>
          <w:i/>
          <w:sz w:val="28"/>
          <w:szCs w:val="28"/>
        </w:rPr>
        <w:t xml:space="preserve">10. </w:t>
      </w:r>
      <w:r>
        <w:rPr>
          <w:rFonts w:ascii="Times New Roman" w:hAnsi="Times New Roman" w:cs="Times New Roman"/>
          <w:i/>
          <w:sz w:val="28"/>
          <w:szCs w:val="28"/>
        </w:rPr>
        <w:t>Кивач называют «Карелия в миниатюре» (да)</w:t>
      </w:r>
    </w:p>
    <w:p w:rsidR="00ED5253" w:rsidRPr="005608E2" w:rsidRDefault="005608E2" w:rsidP="005608E2">
      <w:pPr>
        <w:pStyle w:val="a4"/>
        <w:numPr>
          <w:ilvl w:val="0"/>
          <w:numId w:val="10"/>
        </w:numPr>
        <w:suppressAutoHyphens/>
        <w:spacing w:after="25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5608E2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Если кто-то может исправить ложные утверждения на правильные, то у вас есть шанс получить дополнительные баллы (+5 баллов)</w:t>
      </w:r>
    </w:p>
    <w:p w:rsidR="00B23DAB" w:rsidRDefault="00B23DAB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6A75" w:rsidRDefault="00426A75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6A75" w:rsidRDefault="00426A75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AD2" w:rsidRDefault="00C91AD2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6A75" w:rsidRDefault="00426A75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13AF" w:rsidRDefault="001613AF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097A" w:rsidRDefault="0028097A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097A" w:rsidRDefault="0028097A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65E" w:rsidRPr="00D107BB" w:rsidRDefault="00D107BB" w:rsidP="00D107BB">
      <w:pPr>
        <w:spacing w:after="25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07B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№</w:t>
      </w:r>
      <w:r w:rsidRPr="00D107B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</w:t>
      </w:r>
    </w:p>
    <w:p w:rsidR="009E52CE" w:rsidRDefault="009E52CE" w:rsidP="00CA64BE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785C" w:rsidRPr="00D107BB" w:rsidRDefault="00734C10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07BB">
        <w:rPr>
          <w:rFonts w:ascii="Times New Roman" w:hAnsi="Times New Roman" w:cs="Times New Roman"/>
          <w:b/>
          <w:i/>
          <w:sz w:val="28"/>
          <w:szCs w:val="28"/>
        </w:rPr>
        <w:t>Станция: «</w:t>
      </w:r>
      <w:r w:rsidR="00D107BB" w:rsidRPr="00D107BB">
        <w:rPr>
          <w:rFonts w:ascii="Times New Roman" w:hAnsi="Times New Roman" w:cs="Times New Roman"/>
          <w:b/>
          <w:i/>
          <w:sz w:val="28"/>
          <w:szCs w:val="28"/>
        </w:rPr>
        <w:t>Птичий базар</w:t>
      </w:r>
      <w:r w:rsidRPr="00D107B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E52CE" w:rsidRPr="00D107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E52CE" w:rsidRDefault="00D107BB" w:rsidP="00D107BB">
      <w:pPr>
        <w:spacing w:after="25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07BB">
        <w:rPr>
          <w:rFonts w:ascii="Times New Roman" w:hAnsi="Times New Roman" w:cs="Times New Roman"/>
          <w:i/>
          <w:sz w:val="28"/>
          <w:szCs w:val="28"/>
        </w:rPr>
        <w:t>Вам известно, что в заповеднике Кивач</w:t>
      </w:r>
      <w:r w:rsidR="009E52CE" w:rsidRPr="00D107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07BB">
        <w:rPr>
          <w:rFonts w:ascii="Times New Roman" w:hAnsi="Times New Roman" w:cs="Times New Roman"/>
          <w:i/>
          <w:sz w:val="28"/>
          <w:szCs w:val="28"/>
        </w:rPr>
        <w:t>обитает до 90% всех известных в Карелии птиц.</w:t>
      </w:r>
      <w:r>
        <w:rPr>
          <w:rFonts w:ascii="Times New Roman" w:hAnsi="Times New Roman" w:cs="Times New Roman"/>
          <w:i/>
          <w:sz w:val="28"/>
          <w:szCs w:val="28"/>
        </w:rPr>
        <w:t xml:space="preserve"> Каждая птица питается своим – особым – кормом, поэтому конкуренция между родственными видами меньше. Уникальная территория заповедника позволяет многим птицам занимать определенную </w:t>
      </w:r>
      <w:r w:rsidR="00426A75">
        <w:rPr>
          <w:rFonts w:ascii="Times New Roman" w:hAnsi="Times New Roman" w:cs="Times New Roman"/>
          <w:i/>
          <w:sz w:val="28"/>
          <w:szCs w:val="28"/>
        </w:rPr>
        <w:t>экологическую (</w:t>
      </w:r>
      <w:r>
        <w:rPr>
          <w:rFonts w:ascii="Times New Roman" w:hAnsi="Times New Roman" w:cs="Times New Roman"/>
          <w:i/>
          <w:sz w:val="28"/>
          <w:szCs w:val="28"/>
        </w:rPr>
        <w:t>пищевую</w:t>
      </w:r>
      <w:r w:rsidR="00426A7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нишу.</w:t>
      </w:r>
    </w:p>
    <w:p w:rsidR="00D107BB" w:rsidRPr="00D107BB" w:rsidRDefault="00426A75" w:rsidP="00D107BB">
      <w:pPr>
        <w:spacing w:after="25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Задание: сопоставить пары ПТИЦА</w:t>
      </w:r>
      <w:r w:rsidR="00D107BB">
        <w:rPr>
          <w:rFonts w:ascii="Times New Roman" w:hAnsi="Times New Roman" w:cs="Times New Roman"/>
          <w:i/>
          <w:sz w:val="28"/>
          <w:szCs w:val="28"/>
        </w:rPr>
        <w:t xml:space="preserve"> и КОРМ</w:t>
      </w:r>
      <w:r>
        <w:rPr>
          <w:rFonts w:ascii="Times New Roman" w:hAnsi="Times New Roman" w:cs="Times New Roman"/>
          <w:i/>
          <w:sz w:val="28"/>
          <w:szCs w:val="28"/>
        </w:rPr>
        <w:t xml:space="preserve"> (8 баллов)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2795"/>
        <w:gridCol w:w="2482"/>
        <w:gridCol w:w="1915"/>
      </w:tblGrid>
      <w:tr w:rsidR="00426A75" w:rsidTr="000A3826">
        <w:trPr>
          <w:trHeight w:val="1470"/>
        </w:trPr>
        <w:tc>
          <w:tcPr>
            <w:tcW w:w="2354" w:type="dxa"/>
            <w:vAlign w:val="center"/>
          </w:tcPr>
          <w:p w:rsidR="00ED73AC" w:rsidRDefault="00ED73AC" w:rsidP="00ED73AC">
            <w:pPr>
              <w:keepNext/>
              <w:spacing w:after="25"/>
              <w:jc w:val="center"/>
            </w:pPr>
            <w:r w:rsidRPr="00ED73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C2619" wp14:editId="1F6E687F">
                  <wp:extent cx="1143000" cy="923925"/>
                  <wp:effectExtent l="0" t="0" r="0" b="9525"/>
                  <wp:docPr id="1" name="Рисунок 1" descr="F:\Аттестация\Заповедные уроки\урок по Заповеднику Кивач\птицы и корм\белозобая каз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ттестация\Заповедные уроки\урок по Заповеднику Кивач\птицы и корм\белозобая каз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ED73A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fldSimple w:instr=" SEQ Рисунок \* ARABIC ">
              <w:r w:rsidR="00426A75">
                <w:rPr>
                  <w:noProof/>
                </w:rPr>
                <w:t>1</w:t>
              </w:r>
            </w:fldSimple>
            <w:r>
              <w:t>.Казарка</w:t>
            </w:r>
          </w:p>
        </w:tc>
        <w:tc>
          <w:tcPr>
            <w:tcW w:w="2380" w:type="dxa"/>
            <w:vAlign w:val="center"/>
          </w:tcPr>
          <w:p w:rsidR="00ED73AC" w:rsidRDefault="00ED73AC" w:rsidP="00ED73AC">
            <w:pPr>
              <w:keepNext/>
              <w:spacing w:after="25"/>
              <w:jc w:val="center"/>
            </w:pPr>
            <w:r w:rsidRPr="00ED73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B9AB0" wp14:editId="775A47DF">
                  <wp:extent cx="1238250" cy="927492"/>
                  <wp:effectExtent l="0" t="0" r="0" b="6350"/>
                  <wp:docPr id="2" name="Рисунок 2" descr="F:\Аттестация\Заповедные уроки\урок по Заповеднику Кивач\птицы и корм\белоспинный дя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ттестация\Заповедные уроки\урок по Заповеднику Кивач\птицы и корм\белоспинный дя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9" cy="9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ED73A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fldSimple w:instr=" SEQ Рисунок \* ARABIC ">
              <w:r w:rsidR="00426A75">
                <w:rPr>
                  <w:noProof/>
                </w:rPr>
                <w:t>2</w:t>
              </w:r>
            </w:fldSimple>
            <w:r>
              <w:t>.Белоспинный дятел</w:t>
            </w:r>
          </w:p>
        </w:tc>
        <w:tc>
          <w:tcPr>
            <w:tcW w:w="2258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843277" wp14:editId="3390F432">
                  <wp:extent cx="1271270" cy="591199"/>
                  <wp:effectExtent l="0" t="0" r="5080" b="0"/>
                  <wp:docPr id="39" name="Рисунок 39" descr="F:\Аттестация\Заповедные уроки\урок по Заповеднику Кивач\птицы и корм\листвен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ттестация\Заповедные уроки\урок по Заповеднику Кивач\птицы и корм\листвен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1" cy="59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А. Семена ели и лиственницы</w:t>
            </w:r>
          </w:p>
        </w:tc>
        <w:tc>
          <w:tcPr>
            <w:tcW w:w="2124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4EA65" wp14:editId="00D1026E">
                  <wp:extent cx="1009650" cy="757238"/>
                  <wp:effectExtent l="0" t="0" r="0" b="5080"/>
                  <wp:docPr id="40" name="Рисунок 40" descr="F:\Аттестация\Заповедные уроки\урок по Заповеднику Кивач\птицы и корм\330px-Личинка_ручей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ттестация\Заповедные уроки\урок по Заповеднику Кивач\птицы и корм\330px-Личинка_ручей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22" cy="75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Б. Личинки ручейника</w:t>
            </w:r>
          </w:p>
        </w:tc>
      </w:tr>
      <w:tr w:rsidR="00426A75" w:rsidTr="000A3826">
        <w:trPr>
          <w:trHeight w:val="1511"/>
        </w:trPr>
        <w:tc>
          <w:tcPr>
            <w:tcW w:w="2354" w:type="dxa"/>
            <w:vAlign w:val="center"/>
          </w:tcPr>
          <w:p w:rsidR="00ED73AC" w:rsidRDefault="00ED73AC" w:rsidP="00ED73AC">
            <w:pPr>
              <w:keepNext/>
              <w:spacing w:after="25"/>
              <w:jc w:val="center"/>
            </w:pPr>
            <w:r w:rsidRPr="00ED73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6F25A" wp14:editId="3B9C4FF9">
                  <wp:extent cx="676275" cy="1012433"/>
                  <wp:effectExtent l="0" t="0" r="0" b="0"/>
                  <wp:docPr id="33" name="Рисунок 33" descr="F:\Аттестация\Заповедные уроки\урок по Заповеднику Кивач\птицы и корм\бородатая неясы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ттестация\Заповедные уроки\урок по Заповеднику Кивач\птицы и корм\бородатая неясы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17" cy="102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ED73A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fldSimple w:instr=" SEQ Рисунок \* ARABIC ">
              <w:r w:rsidR="00426A75">
                <w:rPr>
                  <w:noProof/>
                </w:rPr>
                <w:t>3</w:t>
              </w:r>
            </w:fldSimple>
            <w:r>
              <w:t>.Бородатая неясыть</w:t>
            </w:r>
          </w:p>
        </w:tc>
        <w:tc>
          <w:tcPr>
            <w:tcW w:w="2380" w:type="dxa"/>
            <w:vAlign w:val="center"/>
          </w:tcPr>
          <w:p w:rsidR="00ED73AC" w:rsidRDefault="00ED73AC" w:rsidP="00ED73AC">
            <w:pPr>
              <w:keepNext/>
              <w:spacing w:after="25"/>
              <w:jc w:val="center"/>
            </w:pPr>
            <w:r w:rsidRPr="00ED73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4CA69" wp14:editId="10C61EE0">
                  <wp:extent cx="1400175" cy="1048780"/>
                  <wp:effectExtent l="0" t="0" r="0" b="0"/>
                  <wp:docPr id="34" name="Рисунок 34" descr="F:\Аттестация\Заповедные уроки\урок по Заповеднику Кивач\птицы и корм\оля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ттестация\Заповедные уроки\урок по Заповеднику Кивач\птицы и корм\оля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27" cy="105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ED73A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fldSimple w:instr=" SEQ Рисунок \* ARABIC ">
              <w:r w:rsidR="00426A75">
                <w:rPr>
                  <w:noProof/>
                </w:rPr>
                <w:t>4</w:t>
              </w:r>
            </w:fldSimple>
            <w:r>
              <w:t>.Оляпка</w:t>
            </w:r>
          </w:p>
        </w:tc>
        <w:tc>
          <w:tcPr>
            <w:tcW w:w="2258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B2D40" wp14:editId="2B23BABB">
                  <wp:extent cx="1162050" cy="947374"/>
                  <wp:effectExtent l="0" t="0" r="0" b="5715"/>
                  <wp:docPr id="41" name="Рисунок 41" descr="F:\Аттестация\Заповедные уроки\урок по Заповеднику Кивач\птицы и корм\ря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ттестация\Заповедные уроки\урок по Заповеднику Кивач\птицы и корм\ряб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80" cy="95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В. Семена  рябины</w:t>
            </w:r>
          </w:p>
        </w:tc>
        <w:tc>
          <w:tcPr>
            <w:tcW w:w="2124" w:type="dxa"/>
            <w:vAlign w:val="center"/>
          </w:tcPr>
          <w:p w:rsidR="00426A75" w:rsidRDefault="00426A75" w:rsidP="00426A75">
            <w:pPr>
              <w:keepNext/>
              <w:spacing w:after="25"/>
              <w:jc w:val="center"/>
            </w:pPr>
            <w:r w:rsidRPr="00426A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F608B" wp14:editId="0CE7685A">
                  <wp:extent cx="1057275" cy="703568"/>
                  <wp:effectExtent l="0" t="0" r="0" b="1905"/>
                  <wp:docPr id="54" name="Рисунок 54" descr="F:\Аттестация\Заповедные уроки\урок по Заповеднику Кивач\птицы и корм\яще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ттестация\Заповедные уроки\урок по Заповеднику Кивач\птицы и корм\ящер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1" cy="70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426A75" w:rsidP="00426A75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Г. Пресмыкающиеся</w:t>
            </w:r>
          </w:p>
        </w:tc>
      </w:tr>
      <w:tr w:rsidR="00426A75" w:rsidTr="000A3826">
        <w:trPr>
          <w:trHeight w:val="1401"/>
        </w:trPr>
        <w:tc>
          <w:tcPr>
            <w:tcW w:w="2354" w:type="dxa"/>
            <w:vAlign w:val="center"/>
          </w:tcPr>
          <w:p w:rsidR="00ED73AC" w:rsidRDefault="00ED73AC" w:rsidP="00ED73AC">
            <w:pPr>
              <w:keepNext/>
              <w:spacing w:after="25"/>
              <w:jc w:val="center"/>
            </w:pPr>
            <w:r w:rsidRPr="00ED73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62E8C" wp14:editId="42049EB4">
                  <wp:extent cx="1200150" cy="849544"/>
                  <wp:effectExtent l="0" t="0" r="0" b="8255"/>
                  <wp:docPr id="35" name="Рисунок 35" descr="F:\Аттестация\Заповедные уроки\урок по Заповеднику Кивач\птицы и корм\кл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ттестация\Заповедные уроки\урок по Заповеднику Кивач\птицы и корм\кл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45" cy="86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18141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r w:rsidR="0018141D">
              <w:t>5</w:t>
            </w:r>
            <w:r>
              <w:t>.Клест</w:t>
            </w:r>
          </w:p>
        </w:tc>
        <w:tc>
          <w:tcPr>
            <w:tcW w:w="2380" w:type="dxa"/>
            <w:vAlign w:val="center"/>
          </w:tcPr>
          <w:p w:rsidR="00ED73AC" w:rsidRDefault="00426A75" w:rsidP="00ED73AC">
            <w:pPr>
              <w:keepNext/>
              <w:spacing w:after="25"/>
              <w:jc w:val="center"/>
            </w:pPr>
            <w:r w:rsidRPr="00426A75">
              <w:rPr>
                <w:noProof/>
                <w:lang w:eastAsia="ru-RU"/>
              </w:rPr>
              <w:drawing>
                <wp:inline distT="0" distB="0" distL="0" distR="0">
                  <wp:extent cx="838200" cy="1184124"/>
                  <wp:effectExtent l="0" t="0" r="0" b="0"/>
                  <wp:docPr id="51" name="Рисунок 51" descr="F:\Аттестация\Заповедные уроки\урок по Заповеднику Кивач\птицы и корм\пусте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ттестация\Заповедные уроки\урок по Заповеднику Кивач\птицы и корм\пусте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91" cy="118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ED73AC" w:rsidP="0018141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Рисунок </w:t>
            </w:r>
            <w:r w:rsidR="0018141D">
              <w:t>6</w:t>
            </w:r>
            <w:r w:rsidR="00426A75">
              <w:t>.Пустельга</w:t>
            </w:r>
          </w:p>
        </w:tc>
        <w:tc>
          <w:tcPr>
            <w:tcW w:w="2258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DD890" wp14:editId="6229ED58">
                  <wp:extent cx="1442510" cy="432753"/>
                  <wp:effectExtent l="0" t="0" r="5715" b="5715"/>
                  <wp:docPr id="42" name="Рисунок 42" descr="F:\Аттестация\Заповедные уроки\урок по Заповеднику Кивач\птицы и корм\лос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ттестация\Заповедные уроки\урок по Заповеднику Кивач\птицы и корм\лос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10" cy="43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Д. Различная рыба</w:t>
            </w:r>
          </w:p>
        </w:tc>
        <w:tc>
          <w:tcPr>
            <w:tcW w:w="2124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AA526" wp14:editId="21DE8A82">
                  <wp:extent cx="895350" cy="1142809"/>
                  <wp:effectExtent l="0" t="0" r="0" b="635"/>
                  <wp:docPr id="43" name="Рисунок 43" descr="F:\Аттестация\Заповедные уроки\урок по Заповеднику Кивач\птицы и корм\ос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ттестация\Заповедные уроки\урок по Заповеднику Кивач\птицы и корм\ос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8" cy="114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Е.  Осока</w:t>
            </w:r>
          </w:p>
        </w:tc>
      </w:tr>
      <w:tr w:rsidR="00426A75" w:rsidTr="000A3826">
        <w:trPr>
          <w:trHeight w:val="1305"/>
        </w:trPr>
        <w:tc>
          <w:tcPr>
            <w:tcW w:w="2354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9C119" wp14:editId="6361AE5A">
                  <wp:extent cx="1419225" cy="929133"/>
                  <wp:effectExtent l="0" t="0" r="0" b="4445"/>
                  <wp:docPr id="37" name="Рисунок 37" descr="F:\Аттестация\Заповедные уроки\урок по Заповеднику Кивач\птицы и корм\ско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Аттестация\Заповедные уроки\урок по Заповеднику Кивач\птицы и корм\ско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10" cy="93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18141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Рисунок</w:t>
            </w:r>
            <w:r w:rsidR="0018141D">
              <w:t>7</w:t>
            </w:r>
            <w:r>
              <w:t>.Скопа</w:t>
            </w:r>
          </w:p>
        </w:tc>
        <w:tc>
          <w:tcPr>
            <w:tcW w:w="2380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10FC0" wp14:editId="7AC5F06B">
                  <wp:extent cx="1647825" cy="914242"/>
                  <wp:effectExtent l="0" t="0" r="0" b="635"/>
                  <wp:docPr id="38" name="Рисунок 38" descr="F:\Аттестация\Заповедные уроки\урок по Заповеднику Кивач\птицы и корм\свирис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ттестация\Заповедные уроки\урок по Заповеднику Кивач\птицы и корм\свирис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67" cy="9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18141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Рисунок</w:t>
            </w:r>
            <w:r w:rsidR="0018141D">
              <w:t>8</w:t>
            </w:r>
            <w:r>
              <w:t>.Свиристель</w:t>
            </w:r>
          </w:p>
        </w:tc>
        <w:tc>
          <w:tcPr>
            <w:tcW w:w="2258" w:type="dxa"/>
            <w:vAlign w:val="center"/>
          </w:tcPr>
          <w:p w:rsidR="005D19C0" w:rsidRDefault="005D19C0" w:rsidP="005D19C0">
            <w:pPr>
              <w:keepNext/>
              <w:spacing w:after="25"/>
              <w:jc w:val="center"/>
            </w:pPr>
            <w:r w:rsidRPr="005D19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B1BA8" wp14:editId="4D80BABF">
                  <wp:extent cx="602615" cy="1187390"/>
                  <wp:effectExtent l="0" t="0" r="6985" b="0"/>
                  <wp:docPr id="44" name="Рисунок 44" descr="F:\Аттестация\Заповедные уроки\урок по Заповеднику Кивач\птицы и корм\жук ус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ттестация\Заповедные уроки\урок по Заповеднику Кивач\птицы и корм\жук ус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33" cy="120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5D19C0" w:rsidP="005D19C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Ж. Жуки-усачи</w:t>
            </w:r>
          </w:p>
        </w:tc>
        <w:tc>
          <w:tcPr>
            <w:tcW w:w="2124" w:type="dxa"/>
            <w:vAlign w:val="center"/>
          </w:tcPr>
          <w:p w:rsidR="005D19C0" w:rsidRDefault="00426A75" w:rsidP="005D19C0">
            <w:pPr>
              <w:keepNext/>
              <w:spacing w:after="25"/>
              <w:jc w:val="center"/>
            </w:pPr>
            <w:r w:rsidRPr="00426A75">
              <w:rPr>
                <w:noProof/>
                <w:lang w:eastAsia="ru-RU"/>
              </w:rPr>
              <w:drawing>
                <wp:inline distT="0" distB="0" distL="0" distR="0">
                  <wp:extent cx="1085850" cy="814388"/>
                  <wp:effectExtent l="0" t="0" r="0" b="5080"/>
                  <wp:docPr id="52" name="Рисунок 52" descr="F:\Аттестация\Заповедные уроки\урок по Заповеднику Кивач\птицы и корм\пол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Аттестация\Заповедные уроки\урок по Заповеднику Кивач\птицы и корм\пол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09" cy="8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363" w:rsidRDefault="00426A75" w:rsidP="00426A75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З. Г</w:t>
            </w:r>
            <w:r w:rsidR="005D19C0">
              <w:t>рызуны</w:t>
            </w:r>
          </w:p>
        </w:tc>
      </w:tr>
    </w:tbl>
    <w:p w:rsidR="004069FC" w:rsidRDefault="004069FC" w:rsidP="005E434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</w:p>
    <w:p w:rsidR="00DE6E33" w:rsidRDefault="00DE6E33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AD2" w:rsidRDefault="00C91AD2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AD2" w:rsidRDefault="0018141D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Ответы: 1-Е, 2-Ж, 3-З</w:t>
      </w:r>
      <w:r w:rsidR="000968AD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 xml:space="preserve">4–Б, 5-А, 6-Г, 7-Д, 8-В </w:t>
      </w:r>
    </w:p>
    <w:p w:rsidR="001613AF" w:rsidRDefault="001613AF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613AF" w:rsidRDefault="001613AF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613AF" w:rsidRDefault="001613AF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347FD" w:rsidRDefault="001347FD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AD2" w:rsidRDefault="00C91AD2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AD2" w:rsidRDefault="00C91AD2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AD2" w:rsidRPr="00C91AD2" w:rsidRDefault="00C91AD2" w:rsidP="008E6425">
      <w:pPr>
        <w:spacing w:after="25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1AD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№ 3</w:t>
      </w:r>
    </w:p>
    <w:p w:rsidR="00C91AD2" w:rsidRDefault="00C91AD2" w:rsidP="00BA1F53">
      <w:pPr>
        <w:spacing w:after="25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785C" w:rsidRDefault="00734C10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E6425">
        <w:rPr>
          <w:rFonts w:ascii="Times New Roman" w:hAnsi="Times New Roman" w:cs="Times New Roman"/>
          <w:b/>
          <w:i/>
          <w:sz w:val="28"/>
          <w:szCs w:val="28"/>
        </w:rPr>
        <w:t>Станция: «</w:t>
      </w:r>
      <w:r w:rsidR="00C61DD7" w:rsidRPr="008E6425">
        <w:rPr>
          <w:rFonts w:ascii="Times New Roman" w:hAnsi="Times New Roman" w:cs="Times New Roman"/>
          <w:b/>
          <w:i/>
          <w:sz w:val="28"/>
          <w:szCs w:val="28"/>
        </w:rPr>
        <w:t>Знаки</w:t>
      </w:r>
      <w:r w:rsidRPr="008E642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8097A" w:rsidRPr="00B04B18" w:rsidRDefault="0028097A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097A" w:rsidRDefault="00B04B18" w:rsidP="00B04B18">
      <w:pPr>
        <w:spacing w:after="25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04B18">
        <w:rPr>
          <w:rFonts w:ascii="Times New Roman" w:hAnsi="Times New Roman" w:cs="Times New Roman"/>
          <w:i/>
          <w:sz w:val="28"/>
          <w:szCs w:val="28"/>
        </w:rPr>
        <w:t>Всем известно, что</w:t>
      </w:r>
      <w:r w:rsidR="0028097A" w:rsidRPr="00B04B18">
        <w:rPr>
          <w:rFonts w:ascii="Times New Roman" w:hAnsi="Times New Roman" w:cs="Times New Roman"/>
          <w:i/>
          <w:sz w:val="28"/>
          <w:szCs w:val="28"/>
        </w:rPr>
        <w:t xml:space="preserve"> на охраняемых территориях свой особый режим охраны</w:t>
      </w:r>
      <w:r>
        <w:rPr>
          <w:rFonts w:ascii="Times New Roman" w:hAnsi="Times New Roman" w:cs="Times New Roman"/>
          <w:i/>
          <w:sz w:val="28"/>
          <w:szCs w:val="28"/>
        </w:rPr>
        <w:t xml:space="preserve">, деятельности людей, пропуска туристов и многое другое. В заповеднике повесили вот такой плакат. </w:t>
      </w:r>
    </w:p>
    <w:p w:rsidR="00B04B18" w:rsidRDefault="00B04B18" w:rsidP="00B04B18">
      <w:pPr>
        <w:spacing w:after="25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Задание: внимательно рассмотрите картинки и расскажите, что означает каждая, к чему призывает? (9 баллов)</w:t>
      </w:r>
    </w:p>
    <w:p w:rsidR="00B04B18" w:rsidRPr="00B04B18" w:rsidRDefault="00B04B18" w:rsidP="0028097A">
      <w:pPr>
        <w:spacing w:after="25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E6425" w:rsidRDefault="0028097A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DA6608">
            <wp:extent cx="3529468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57" cy="47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4B18" w:rsidRDefault="00B04B18" w:rsidP="00B04B18">
      <w:pPr>
        <w:spacing w:after="25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04B18">
        <w:rPr>
          <w:rFonts w:ascii="Times New Roman" w:hAnsi="Times New Roman" w:cs="Times New Roman"/>
          <w:i/>
          <w:sz w:val="28"/>
          <w:szCs w:val="28"/>
        </w:rPr>
        <w:t>Дополнительное задание: попробуйте придумать и изобразить свою картинку для территории заповедных мест. Объясните, к чему призывает ваша картинка!</w:t>
      </w:r>
      <w:r>
        <w:rPr>
          <w:rFonts w:ascii="Times New Roman" w:hAnsi="Times New Roman" w:cs="Times New Roman"/>
          <w:i/>
          <w:sz w:val="28"/>
          <w:szCs w:val="28"/>
        </w:rPr>
        <w:t xml:space="preserve"> (+до 5 баллов)</w:t>
      </w:r>
    </w:p>
    <w:p w:rsidR="001347FD" w:rsidRPr="00B04B18" w:rsidRDefault="001347FD" w:rsidP="00B04B18">
      <w:pPr>
        <w:spacing w:after="25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Итого: 9 + до 5 баллов дополнительно</w:t>
      </w:r>
    </w:p>
    <w:p w:rsidR="00B04B18" w:rsidRP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4B18" w:rsidRP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4B18" w:rsidRP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4B18" w:rsidRDefault="00B04B18" w:rsidP="005E434B">
      <w:pPr>
        <w:spacing w:after="25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1AD2" w:rsidRDefault="00C91AD2" w:rsidP="000357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C91AD2" w:rsidRDefault="00C91AD2" w:rsidP="00B04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C91AD2" w:rsidRPr="00C91AD2" w:rsidRDefault="00C91AD2" w:rsidP="00C91AD2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1AD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№ 4</w:t>
      </w:r>
    </w:p>
    <w:p w:rsidR="00C91AD2" w:rsidRPr="00615ED4" w:rsidRDefault="00C91AD2" w:rsidP="00C91A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Станция </w:t>
      </w:r>
      <w:r w:rsidR="00747BFA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Шифровка</w:t>
      </w:r>
      <w:r w:rsidR="00747BF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91AD2" w:rsidRPr="00467016" w:rsidRDefault="00C91AD2" w:rsidP="00C91AD2">
      <w:pPr>
        <w:suppressAutoHyphens/>
        <w:spacing w:after="25" w:line="240" w:lineRule="auto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467016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Задание 1. Командам необходимо разгадать шифровку – закодированные названия известных обитателей заповедника Кивач, по 1 баллу за правильный ответ, всего 10 баллов</w:t>
      </w:r>
    </w:p>
    <w:p w:rsidR="00C91AD2" w:rsidRDefault="00C91AD2" w:rsidP="00C91AD2">
      <w:pPr>
        <w:suppressAutoHyphens/>
        <w:spacing w:after="25" w:line="240" w:lineRule="auto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467016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 xml:space="preserve">Задание 2. По предлагаемой литературе -  Красная Книга РК </w:t>
      </w:r>
      <w:r w:rsidR="008E6425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 xml:space="preserve">и Красная Книга РФ </w:t>
      </w:r>
      <w:r w:rsidRPr="00467016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– распределить животных в две группы: 1) редкие и исчезающие виды и 2) виды, находящиеся в хорошей динамике, по 0,5 баллов за правильный ответ, всего 5 баллов</w:t>
      </w:r>
    </w:p>
    <w:p w:rsidR="00C91AD2" w:rsidRPr="00467016" w:rsidRDefault="00C91AD2" w:rsidP="00C91AD2">
      <w:pPr>
        <w:suppressAutoHyphens/>
        <w:spacing w:after="25" w:line="240" w:lineRule="auto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Итого: до 15 баллов за правильные ответы</w:t>
      </w:r>
    </w:p>
    <w:p w:rsidR="00C91AD2" w:rsidRPr="00DE352F" w:rsidRDefault="00C91AD2" w:rsidP="00C91AD2">
      <w:pPr>
        <w:suppressAutoHyphens/>
        <w:spacing w:after="25" w:line="240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0"/>
        <w:gridCol w:w="3341"/>
        <w:gridCol w:w="2917"/>
      </w:tblGrid>
      <w:tr w:rsidR="00C91AD2" w:rsidRPr="00E90F5A" w:rsidTr="00D942F5">
        <w:tc>
          <w:tcPr>
            <w:tcW w:w="3370" w:type="dxa"/>
          </w:tcPr>
          <w:p w:rsidR="00C91AD2" w:rsidRPr="00C91AD2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C91AD2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  <w:t>Шифровка</w:t>
            </w:r>
          </w:p>
          <w:p w:rsidR="00C91AD2" w:rsidRPr="00C91AD2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C91AD2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C91AD2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  <w:t>Ответ</w:t>
            </w:r>
          </w:p>
        </w:tc>
        <w:tc>
          <w:tcPr>
            <w:tcW w:w="2917" w:type="dxa"/>
          </w:tcPr>
          <w:p w:rsidR="00C91AD2" w:rsidRPr="00C91AD2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C91AD2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ar-SA"/>
              </w:rPr>
              <w:t>Группа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Руймаев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Муравей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2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Лядет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Дятел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2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Соляку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Косуля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Сохарамо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Росомаха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Поякла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Оляпка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Демдевь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Медведь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2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Данорат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Ондатра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2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Тягела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Летяга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Ланор-хостелвоб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Орлан-белохвост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  <w:tr w:rsidR="00C91AD2" w:rsidRPr="00E90F5A" w:rsidTr="00D942F5">
        <w:tc>
          <w:tcPr>
            <w:tcW w:w="3370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proofErr w:type="spellStart"/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Важруль</w:t>
            </w:r>
            <w:proofErr w:type="spellEnd"/>
          </w:p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341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Журавль</w:t>
            </w:r>
          </w:p>
        </w:tc>
        <w:tc>
          <w:tcPr>
            <w:tcW w:w="2917" w:type="dxa"/>
          </w:tcPr>
          <w:p w:rsidR="00C91AD2" w:rsidRPr="00E90F5A" w:rsidRDefault="00C91AD2" w:rsidP="00D942F5">
            <w:pPr>
              <w:suppressAutoHyphens/>
              <w:spacing w:after="25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</w:pPr>
            <w:r w:rsidRPr="00E90F5A">
              <w:rPr>
                <w:rFonts w:ascii="Times New Roman" w:eastAsia="SimSu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</w:tr>
    </w:tbl>
    <w:p w:rsidR="00C91AD2" w:rsidRPr="00E90F5A" w:rsidRDefault="00C91AD2" w:rsidP="00C91AD2">
      <w:pPr>
        <w:suppressAutoHyphens/>
        <w:spacing w:after="25" w:line="240" w:lineRule="auto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</w:p>
    <w:p w:rsidR="00C91AD2" w:rsidRPr="00E90F5A" w:rsidRDefault="00C91AD2" w:rsidP="00C91AD2">
      <w:pPr>
        <w:rPr>
          <w:i/>
          <w:sz w:val="28"/>
          <w:szCs w:val="28"/>
        </w:rPr>
      </w:pPr>
    </w:p>
    <w:p w:rsidR="00C91AD2" w:rsidRDefault="00C91AD2" w:rsidP="00C91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035723" w:rsidRDefault="00035723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1613AF" w:rsidRDefault="001613AF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1613AF" w:rsidRDefault="001613AF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1347FD" w:rsidRDefault="001347FD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1613AF" w:rsidRDefault="001613AF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1613AF" w:rsidRPr="00035723" w:rsidRDefault="001613AF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035723" w:rsidRPr="00C91AD2" w:rsidRDefault="00035723" w:rsidP="000357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u w:val="single"/>
          <w:lang w:eastAsia="ru-RU"/>
        </w:rPr>
      </w:pPr>
      <w:r w:rsidRPr="00C91AD2"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u w:val="single"/>
          <w:lang w:eastAsia="ru-RU"/>
        </w:rPr>
        <w:lastRenderedPageBreak/>
        <w:t>Приложение</w:t>
      </w:r>
      <w:r w:rsidR="00C91AD2"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u w:val="single"/>
          <w:lang w:eastAsia="ru-RU"/>
        </w:rPr>
        <w:t xml:space="preserve"> № 5</w:t>
      </w:r>
    </w:p>
    <w:p w:rsidR="00035723" w:rsidRDefault="00035723" w:rsidP="004670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lang w:eastAsia="ru-RU"/>
        </w:rPr>
        <w:t>Станция Следопыт</w:t>
      </w:r>
    </w:p>
    <w:p w:rsidR="00035723" w:rsidRPr="00035723" w:rsidRDefault="00035723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72727"/>
          <w:sz w:val="28"/>
          <w:szCs w:val="28"/>
          <w:lang w:eastAsia="ru-RU"/>
        </w:rPr>
        <w:t>Задание</w:t>
      </w:r>
      <w:r w:rsidRPr="00035723">
        <w:rPr>
          <w:rFonts w:ascii="Times New Roman" w:eastAsia="Times New Roman" w:hAnsi="Times New Roman" w:cs="Times New Roman"/>
          <w:i/>
          <w:color w:val="272727"/>
          <w:sz w:val="28"/>
          <w:szCs w:val="28"/>
          <w:lang w:eastAsia="ru-RU"/>
        </w:rPr>
        <w:t xml:space="preserve">: Прочтите вопросы кроссворда. Попробуйте разгадать кроссворд, используя полученную информацию </w:t>
      </w:r>
      <w:r>
        <w:rPr>
          <w:rFonts w:ascii="Times New Roman" w:eastAsia="Times New Roman" w:hAnsi="Times New Roman" w:cs="Times New Roman"/>
          <w:i/>
          <w:color w:val="272727"/>
          <w:sz w:val="28"/>
          <w:szCs w:val="28"/>
          <w:lang w:eastAsia="ru-RU"/>
        </w:rPr>
        <w:t xml:space="preserve">по картинкам и следам на стенде </w:t>
      </w:r>
      <w:r w:rsidRPr="00035723">
        <w:rPr>
          <w:rFonts w:ascii="Times New Roman" w:eastAsia="Times New Roman" w:hAnsi="Times New Roman" w:cs="Times New Roman"/>
          <w:i/>
          <w:color w:val="272727"/>
          <w:sz w:val="28"/>
          <w:szCs w:val="28"/>
          <w:lang w:eastAsia="ru-RU"/>
        </w:rPr>
        <w:t>(работа в команде).</w:t>
      </w:r>
    </w:p>
    <w:p w:rsidR="00035723" w:rsidRPr="00035723" w:rsidRDefault="00035723" w:rsidP="0003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2727"/>
          <w:sz w:val="20"/>
          <w:szCs w:val="20"/>
          <w:lang w:eastAsia="ru-RU"/>
        </w:rPr>
      </w:pP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Кроссворд 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 xml:space="preserve">1.Хищное лесное животное, прыгает, ставя задние лапы в след передних </w:t>
      </w:r>
      <w:proofErr w:type="gramStart"/>
      <w:r w:rsidRPr="00035723">
        <w:rPr>
          <w:rFonts w:ascii="Times New Roman" w:hAnsi="Times New Roman" w:cs="Times New Roman"/>
          <w:i/>
          <w:sz w:val="28"/>
          <w:szCs w:val="28"/>
        </w:rPr>
        <w:t>( №</w:t>
      </w:r>
      <w:proofErr w:type="gramEnd"/>
      <w:r w:rsidRPr="00035723">
        <w:rPr>
          <w:rFonts w:ascii="Times New Roman" w:hAnsi="Times New Roman" w:cs="Times New Roman"/>
          <w:i/>
          <w:sz w:val="28"/>
          <w:szCs w:val="28"/>
        </w:rPr>
        <w:t xml:space="preserve"> 1)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 xml:space="preserve">2.Крупный грызун Северо-Запада, влияющий на экологию леса </w:t>
      </w:r>
      <w:proofErr w:type="gramStart"/>
      <w:r w:rsidRPr="00035723">
        <w:rPr>
          <w:rFonts w:ascii="Times New Roman" w:hAnsi="Times New Roman" w:cs="Times New Roman"/>
          <w:i/>
          <w:sz w:val="28"/>
          <w:szCs w:val="28"/>
        </w:rPr>
        <w:t>( №</w:t>
      </w:r>
      <w:proofErr w:type="gramEnd"/>
      <w:r w:rsidRPr="00035723">
        <w:rPr>
          <w:rFonts w:ascii="Times New Roman" w:hAnsi="Times New Roman" w:cs="Times New Roman"/>
          <w:i/>
          <w:sz w:val="28"/>
          <w:szCs w:val="28"/>
        </w:rPr>
        <w:t xml:space="preserve"> 2)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3.Хищное лесное животное, следы которого напоминают медвежьи, но гораздо меньше (№3)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4. Лесной зверек, делающий норы и рождающий зрячих детенышей (№4)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5.Самое маленькое хищное млекопитающее леса (№ 5)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6.Лесное млекопитающее, развивающее скорость до 60 км/час (№ 6)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7.Яркое пернатое, питающееся плодами и шишками (№ 7)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8.Крупное парнокопытное, питающееся ветками хвойных и лиственных деревьев (№ 8)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9.Лесное копытное, питающееся корневищами, луковицами, корнеплодами, травой, насекомыми, червями, моллюсками (№ 9)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 xml:space="preserve">10. Лесная птица, 2 передних пальца которой направлены вперед, 2 назад </w:t>
      </w:r>
      <w:proofErr w:type="gramStart"/>
      <w:r w:rsidRPr="00035723">
        <w:rPr>
          <w:rFonts w:ascii="Times New Roman" w:hAnsi="Times New Roman" w:cs="Times New Roman"/>
          <w:i/>
          <w:sz w:val="28"/>
          <w:szCs w:val="28"/>
        </w:rPr>
        <w:t>( №</w:t>
      </w:r>
      <w:proofErr w:type="gramEnd"/>
      <w:r w:rsidRPr="00035723">
        <w:rPr>
          <w:rFonts w:ascii="Times New Roman" w:hAnsi="Times New Roman" w:cs="Times New Roman"/>
          <w:i/>
          <w:sz w:val="28"/>
          <w:szCs w:val="28"/>
        </w:rPr>
        <w:t xml:space="preserve"> 10)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11.Копытное животное (редкое в нашем лесу) с мелкими следами (№ 11)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 xml:space="preserve">12.Лесной грызун, типичный для нашей зоны </w:t>
      </w:r>
      <w:proofErr w:type="gramStart"/>
      <w:r w:rsidRPr="00035723">
        <w:rPr>
          <w:rFonts w:ascii="Times New Roman" w:hAnsi="Times New Roman" w:cs="Times New Roman"/>
          <w:i/>
          <w:sz w:val="28"/>
          <w:szCs w:val="28"/>
        </w:rPr>
        <w:t>( №</w:t>
      </w:r>
      <w:proofErr w:type="gramEnd"/>
      <w:r w:rsidRPr="00035723">
        <w:rPr>
          <w:rFonts w:ascii="Times New Roman" w:hAnsi="Times New Roman" w:cs="Times New Roman"/>
          <w:i/>
          <w:sz w:val="28"/>
          <w:szCs w:val="28"/>
        </w:rPr>
        <w:t xml:space="preserve"> 12)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>13.Очень ценный представитель Куньих млекопитающих (№ 13)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5723">
        <w:rPr>
          <w:rFonts w:ascii="Times New Roman" w:hAnsi="Times New Roman" w:cs="Times New Roman"/>
          <w:i/>
          <w:sz w:val="28"/>
          <w:szCs w:val="28"/>
        </w:rPr>
        <w:t xml:space="preserve">14.Хищное лесное животное, иногда приходящее к человеческому жилью </w:t>
      </w:r>
      <w:proofErr w:type="gramStart"/>
      <w:r w:rsidRPr="00035723">
        <w:rPr>
          <w:rFonts w:ascii="Times New Roman" w:hAnsi="Times New Roman" w:cs="Times New Roman"/>
          <w:i/>
          <w:sz w:val="28"/>
          <w:szCs w:val="28"/>
        </w:rPr>
        <w:t>( №</w:t>
      </w:r>
      <w:proofErr w:type="gramEnd"/>
      <w:r w:rsidRPr="00035723">
        <w:rPr>
          <w:rFonts w:ascii="Times New Roman" w:hAnsi="Times New Roman" w:cs="Times New Roman"/>
          <w:i/>
          <w:sz w:val="28"/>
          <w:szCs w:val="28"/>
        </w:rPr>
        <w:t xml:space="preserve"> 14)</w:t>
      </w:r>
    </w:p>
    <w:p w:rsidR="00035723" w:rsidRPr="00035723" w:rsidRDefault="00035723" w:rsidP="0003572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8"/>
        <w:gridCol w:w="4960"/>
      </w:tblGrid>
      <w:tr w:rsidR="00035723" w:rsidRPr="00035723" w:rsidTr="00ED73AC">
        <w:tc>
          <w:tcPr>
            <w:tcW w:w="5228" w:type="dxa"/>
          </w:tcPr>
          <w:tbl>
            <w:tblPr>
              <w:tblW w:w="0" w:type="auto"/>
              <w:jc w:val="center"/>
              <w:tblBorders>
                <w:top w:val="single" w:sz="4" w:space="0" w:color="888888"/>
                <w:left w:val="single" w:sz="4" w:space="0" w:color="888888"/>
                <w:bottom w:val="single" w:sz="4" w:space="0" w:color="888888"/>
                <w:right w:val="single" w:sz="4" w:space="0" w:color="888888"/>
                <w:insideH w:val="single" w:sz="4" w:space="0" w:color="888888"/>
                <w:insideV w:val="single" w:sz="4" w:space="0" w:color="888888"/>
              </w:tblBorders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270"/>
              <w:gridCol w:w="244"/>
              <w:gridCol w:w="244"/>
              <w:gridCol w:w="298"/>
              <w:gridCol w:w="244"/>
              <w:gridCol w:w="270"/>
              <w:gridCol w:w="244"/>
              <w:gridCol w:w="298"/>
              <w:gridCol w:w="244"/>
              <w:gridCol w:w="298"/>
              <w:gridCol w:w="244"/>
              <w:gridCol w:w="270"/>
              <w:gridCol w:w="244"/>
              <w:gridCol w:w="298"/>
              <w:gridCol w:w="244"/>
              <w:gridCol w:w="244"/>
              <w:gridCol w:w="244"/>
            </w:tblGrid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4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11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5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8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6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14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7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9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12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13</w:t>
                  </w: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10</w:t>
                  </w: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291"/>
                <w:jc w:val="center"/>
              </w:trPr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035723" w:rsidRPr="00035723" w:rsidRDefault="00035723" w:rsidP="000357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228" w:type="dxa"/>
          </w:tcPr>
          <w:tbl>
            <w:tblPr>
              <w:tblW w:w="0" w:type="auto"/>
              <w:jc w:val="center"/>
              <w:tblBorders>
                <w:top w:val="single" w:sz="4" w:space="0" w:color="888888"/>
                <w:left w:val="single" w:sz="4" w:space="0" w:color="888888"/>
                <w:bottom w:val="single" w:sz="4" w:space="0" w:color="888888"/>
                <w:right w:val="single" w:sz="4" w:space="0" w:color="888888"/>
                <w:insideH w:val="single" w:sz="4" w:space="0" w:color="888888"/>
                <w:insideV w:val="single" w:sz="4" w:space="0" w:color="888888"/>
              </w:tblBorders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286"/>
              <w:gridCol w:w="247"/>
              <w:gridCol w:w="257"/>
              <w:gridCol w:w="335"/>
              <w:gridCol w:w="258"/>
              <w:gridCol w:w="294"/>
              <w:gridCol w:w="256"/>
              <w:gridCol w:w="333"/>
              <w:gridCol w:w="251"/>
              <w:gridCol w:w="333"/>
              <w:gridCol w:w="251"/>
              <w:gridCol w:w="294"/>
              <w:gridCol w:w="256"/>
              <w:gridCol w:w="330"/>
              <w:gridCol w:w="258"/>
              <w:gridCol w:w="244"/>
              <w:gridCol w:w="251"/>
            </w:tblGrid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4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б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11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б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е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о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о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5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л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8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л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о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с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ь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3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б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б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я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у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у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н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и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ц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6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р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у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с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14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л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и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с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р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я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7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с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о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й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у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9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12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б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13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н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е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о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vertAlign w:val="superscript"/>
                      <w:lang w:val="en-US"/>
                    </w:rPr>
                    <w:t>10</w:t>
                  </w:r>
                  <w:r w:rsidRPr="00035723">
                    <w:rPr>
                      <w:sz w:val="24"/>
                      <w:szCs w:val="24"/>
                      <w:lang w:val="en-US"/>
                    </w:rPr>
                    <w:t>д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я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т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е</w:t>
                  </w: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л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р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к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035723">
                    <w:rPr>
                      <w:sz w:val="24"/>
                      <w:szCs w:val="24"/>
                      <w:lang w:val="en-US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318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35723" w:rsidRPr="00035723" w:rsidTr="00ED73AC">
              <w:trPr>
                <w:trHeight w:hRule="exact" w:val="9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035723" w:rsidRPr="00035723" w:rsidRDefault="00035723" w:rsidP="00035723">
                  <w:pPr>
                    <w:spacing w:after="12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035723" w:rsidRPr="00035723" w:rsidRDefault="00035723" w:rsidP="000357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035723" w:rsidRDefault="00035723" w:rsidP="000357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5723" w:rsidRDefault="00035723" w:rsidP="0003572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35723" w:rsidRPr="00035723" w:rsidRDefault="00035723" w:rsidP="0003572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35723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Следы животных зимнего карельского леса</w:t>
      </w:r>
    </w:p>
    <w:p w:rsidR="00035723" w:rsidRPr="00035723" w:rsidRDefault="00035723" w:rsidP="00035723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4"/>
        <w:gridCol w:w="1931"/>
        <w:gridCol w:w="1931"/>
        <w:gridCol w:w="1632"/>
        <w:gridCol w:w="1980"/>
      </w:tblGrid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393FE0D4" wp14:editId="62A0ED18">
                  <wp:extent cx="953876" cy="1374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20" cy="139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№9 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52B4A7E1" wp14:editId="77994DBC">
                  <wp:extent cx="991345" cy="12782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12" cy="130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№14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4F480DD2" wp14:editId="1A471A1E">
                  <wp:extent cx="1009650" cy="1178218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31" cy="1183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№4 </w:t>
            </w:r>
          </w:p>
        </w:tc>
        <w:tc>
          <w:tcPr>
            <w:tcW w:w="1770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34C1A8CC" wp14:editId="047560EC">
                  <wp:extent cx="993038" cy="12782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91" cy="128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№7 </w:t>
            </w:r>
          </w:p>
        </w:tc>
        <w:tc>
          <w:tcPr>
            <w:tcW w:w="215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2613E3CD" wp14:editId="6416ED70">
                  <wp:extent cx="1031240" cy="13748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94" cy="1375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№5</w:t>
            </w:r>
          </w:p>
        </w:tc>
      </w:tr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5E9FC3D8" wp14:editId="32290D5C">
                  <wp:extent cx="790575" cy="1519808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43" cy="152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noProof/>
                <w:color w:val="44546A" w:themeColor="text2"/>
                <w:sz w:val="18"/>
                <w:szCs w:val="18"/>
                <w:lang w:eastAsia="ru-RU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№13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6BF25EBB" wp14:editId="4C2923BE">
                  <wp:extent cx="1259954" cy="797681"/>
                  <wp:effectExtent l="254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8729" cy="809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noProof/>
                <w:color w:val="44546A" w:themeColor="text2"/>
                <w:sz w:val="18"/>
                <w:szCs w:val="18"/>
                <w:lang w:eastAsia="ru-RU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№11 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614D1AF2" wp14:editId="660F9778">
                  <wp:extent cx="1404473" cy="390525"/>
                  <wp:effectExtent l="0" t="762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4463" cy="393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noProof/>
                <w:color w:val="44546A" w:themeColor="text2"/>
                <w:sz w:val="18"/>
                <w:szCs w:val="18"/>
                <w:lang w:eastAsia="ru-RU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№6</w:t>
            </w:r>
          </w:p>
        </w:tc>
        <w:tc>
          <w:tcPr>
            <w:tcW w:w="1770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7F32C376" wp14:editId="59818325">
                  <wp:extent cx="1085824" cy="65722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7" cy="65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noProof/>
                <w:color w:val="44546A" w:themeColor="text2"/>
                <w:sz w:val="18"/>
                <w:szCs w:val="18"/>
                <w:lang w:eastAsia="ru-RU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№1</w:t>
            </w:r>
          </w:p>
        </w:tc>
        <w:tc>
          <w:tcPr>
            <w:tcW w:w="215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58911741" wp14:editId="5135F945">
                  <wp:extent cx="587574" cy="134302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8" cy="1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№10 </w:t>
            </w:r>
          </w:p>
        </w:tc>
      </w:tr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1EA8B20C" wp14:editId="48C33201">
                  <wp:extent cx="704850" cy="106336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22" cy="1080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№2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03621A52" wp14:editId="659879FA">
                  <wp:extent cx="1310640" cy="982980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№1</w:t>
            </w:r>
          </w:p>
        </w:tc>
        <w:tc>
          <w:tcPr>
            <w:tcW w:w="2097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258C62E2" wp14:editId="15BA43A2">
                  <wp:extent cx="770455" cy="1123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0" cy="1129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№8</w:t>
            </w:r>
          </w:p>
        </w:tc>
        <w:tc>
          <w:tcPr>
            <w:tcW w:w="1770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25C154ED" wp14:editId="04E3CEFC">
                  <wp:extent cx="891540" cy="1047191"/>
                  <wp:effectExtent l="0" t="0" r="381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1" cy="105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>№3</w:t>
            </w:r>
          </w:p>
        </w:tc>
        <w:tc>
          <w:tcPr>
            <w:tcW w:w="2151" w:type="dxa"/>
          </w:tcPr>
          <w:p w:rsidR="00035723" w:rsidRPr="00035723" w:rsidRDefault="00035723" w:rsidP="00035723">
            <w:pPr>
              <w:keepNext/>
            </w:pPr>
            <w:r w:rsidRPr="00035723">
              <w:rPr>
                <w:noProof/>
                <w:lang w:eastAsia="ru-RU"/>
              </w:rPr>
              <w:drawing>
                <wp:inline distT="0" distB="0" distL="0" distR="0" wp14:anchorId="32884694" wp14:editId="31087BFA">
                  <wp:extent cx="1346668" cy="83820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15" cy="83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723" w:rsidRPr="00035723" w:rsidRDefault="00035723" w:rsidP="00035723">
            <w:pPr>
              <w:spacing w:after="200"/>
              <w:rPr>
                <w:i/>
                <w:iCs/>
                <w:color w:val="44546A" w:themeColor="text2"/>
                <w:sz w:val="18"/>
                <w:szCs w:val="18"/>
              </w:rPr>
            </w:pPr>
            <w:r w:rsidRPr="00035723">
              <w:rPr>
                <w:i/>
                <w:iCs/>
                <w:color w:val="44546A" w:themeColor="text2"/>
                <w:sz w:val="18"/>
                <w:szCs w:val="18"/>
              </w:rPr>
              <w:t xml:space="preserve">№12 </w:t>
            </w:r>
          </w:p>
        </w:tc>
      </w:tr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2D88E1FD" wp14:editId="77527B47">
                  <wp:extent cx="1485833" cy="988197"/>
                  <wp:effectExtent l="0" t="0" r="635" b="2540"/>
                  <wp:docPr id="21" name="Рисунок 21" descr="F:\Аттестация\Заповедные уроки\урок по Заповеднику Кивач\животные\evropejskaya-kosu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ттестация\Заповедные уроки\урок по Заповеднику Кивач\животные\evropejskaya-kosu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05" cy="99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325040DD" wp14:editId="4BD531AE">
                  <wp:extent cx="1097368" cy="988060"/>
                  <wp:effectExtent l="0" t="0" r="7620" b="2540"/>
                  <wp:docPr id="22" name="Рисунок 22" descr="F:\Аттестация\Заповедные уроки\урок по Заповеднику Кивач\животные\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Аттестация\Заповедные уроки\урок по Заповеднику Кивач\животные\unname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6438" cy="9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4CDFC06B" wp14:editId="3EE5AB67">
                  <wp:extent cx="1228125" cy="819150"/>
                  <wp:effectExtent l="0" t="0" r="0" b="0"/>
                  <wp:docPr id="23" name="Рисунок 23" descr="F:\Аттестация\Заповедные уроки\урок по Заповеднику Кивач\животные\6707413673_abe2fd3a1c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Аттестация\Заповедные уроки\урок по Заповеднику Кивач\животные\6707413673_abe2fd3a1c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93" cy="82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0BED62CA" wp14:editId="2CF3A717">
                  <wp:extent cx="1056525" cy="797897"/>
                  <wp:effectExtent l="0" t="0" r="0" b="2540"/>
                  <wp:docPr id="24" name="Рисунок 24" descr="F:\Аттестация\Заповедные уроки\урок по Заповеднику Кивач\животные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Аттестация\Заповедные уроки\урок по Заповеднику Кивач\животные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86" cy="8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1A5DF0AE" wp14:editId="20E6F617">
                  <wp:extent cx="1285625" cy="851760"/>
                  <wp:effectExtent l="0" t="0" r="0" b="5715"/>
                  <wp:docPr id="25" name="Рисунок 25" descr="F:\Аттестация\Заповедные уроки\урок по Заповеднику Кивач\животные\773088.483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Аттестация\Заповедные уроки\урок по Заповеднику Кивач\животные\773088.483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76" cy="85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577B90A5" wp14:editId="3A68DDF0">
                  <wp:extent cx="1369026" cy="910403"/>
                  <wp:effectExtent l="0" t="0" r="3175" b="4445"/>
                  <wp:docPr id="26" name="Рисунок 26" descr="F:\Аттестация\Заповедные уроки\урок по Заповеднику Кивач\животные\zayac-belyak-zhivotnoe-opisanie-osobennosti-obraz-zhizni-i-sreda-obitaniya-zajca-belyak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Аттестация\Заповедные уроки\урок по Заповеднику Кивач\животные\zayac-belyak-zhivotnoe-opisanie-osobennosti-obraz-zhizni-i-sreda-obitaniya-zajca-belyak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34" cy="91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64170B6A" wp14:editId="631DC96E">
                  <wp:extent cx="781616" cy="1076325"/>
                  <wp:effectExtent l="0" t="0" r="0" b="0"/>
                  <wp:docPr id="27" name="Рисунок 27" descr="F:\Аттестация\Заповедные уроки\урок по Заповеднику Кивач\животные\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Аттестация\Заповедные уроки\урок по Заповеднику Кивач\животные\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60" cy="109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08C57EB2" wp14:editId="1B9A1E33">
                  <wp:extent cx="1152525" cy="791032"/>
                  <wp:effectExtent l="0" t="0" r="0" b="9525"/>
                  <wp:docPr id="28" name="Рисунок 28" descr="F:\Аттестация\Заповедные уроки\урок по Заповеднику Кивач\животные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Аттестация\Заповедные уроки\урок по Заповеднику Кивач\животные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41" cy="7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2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02855276" wp14:editId="4FB93ABB">
                  <wp:extent cx="1609725" cy="1075246"/>
                  <wp:effectExtent l="0" t="0" r="0" b="0"/>
                  <wp:docPr id="29" name="Рисунок 29" descr="F:\Аттестация\Заповедные уроки\урок по Заповеднику Кивач\животные\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Аттестация\Заповедные уроки\урок по Заповеднику Кивач\животные\unnam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13" cy="108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23" w:rsidRPr="00035723" w:rsidTr="00ED73AC">
        <w:tc>
          <w:tcPr>
            <w:tcW w:w="2341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100EE4D1" wp14:editId="266CD7FB">
                  <wp:extent cx="1168189" cy="876141"/>
                  <wp:effectExtent l="0" t="0" r="0" b="635"/>
                  <wp:docPr id="30" name="Рисунок 30" descr="F:\Аттестация\Заповедные уроки\урок по Заповеднику Кивач\животные\'Honey'_the_badger_in_day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Аттестация\Заповедные уроки\урок по Заповеднику Кивач\животные\'Honey'_the_badger_in_day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55" cy="8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38A6788C" wp14:editId="656B6DD2">
                  <wp:extent cx="1133475" cy="945346"/>
                  <wp:effectExtent l="0" t="0" r="0" b="7620"/>
                  <wp:docPr id="31" name="Рисунок 31" descr="F:\Аттестация\Заповедные уроки\урок по Заповеднику Кивач\животные\Sciurus_vulgaris_in_snow_-_Helsinki,_Fin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Аттестация\Заповедные уроки\урок по Заповеднику Кивач\животные\Sciurus_vulgaris_in_snow_-_Helsinki,_Fin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26" cy="95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6560FEC2" wp14:editId="551A40C7">
                  <wp:extent cx="1313498" cy="875665"/>
                  <wp:effectExtent l="0" t="0" r="1270" b="635"/>
                  <wp:docPr id="32" name="Рисунок 32" descr="F:\Аттестация\Заповедные уроки\урок по Заповеднику Кивач\животные\ptica-soj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Аттестация\Заповедные уроки\урок по Заповеднику Кивач\животные\ptica-soj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38" cy="87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6B33E623" wp14:editId="4110B05F">
                  <wp:extent cx="895350" cy="895350"/>
                  <wp:effectExtent l="0" t="0" r="0" b="0"/>
                  <wp:docPr id="48" name="Рисунок 48" descr="F:\Аттестация\Заповедные уроки\урок по Заповеднику Кивач\животные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Аттестация\Заповедные уроки\урок по Заповеднику Кивач\животные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:rsidR="00035723" w:rsidRPr="00035723" w:rsidRDefault="00035723" w:rsidP="00035723">
            <w:r w:rsidRPr="00035723">
              <w:rPr>
                <w:noProof/>
                <w:lang w:eastAsia="ru-RU"/>
              </w:rPr>
              <w:drawing>
                <wp:inline distT="0" distB="0" distL="0" distR="0" wp14:anchorId="384AF677" wp14:editId="2EDE17C9">
                  <wp:extent cx="1257300" cy="805388"/>
                  <wp:effectExtent l="0" t="0" r="0" b="0"/>
                  <wp:docPr id="49" name="Рисунок 49" descr="F:\Аттестация\Заповедные уроки\урок по Заповеднику Кивач\животные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Аттестация\Заповедные уроки\урок по Заповеднику Кивач\животные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26" cy="81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723" w:rsidRPr="00035723" w:rsidRDefault="00035723" w:rsidP="00035723"/>
    <w:p w:rsidR="00035723" w:rsidRPr="003B5A49" w:rsidRDefault="00035723" w:rsidP="00035723">
      <w:pPr>
        <w:rPr>
          <w:rFonts w:ascii="Times New Roman" w:hAnsi="Times New Roman" w:cs="Times New Roman"/>
          <w:i/>
          <w:sz w:val="28"/>
          <w:szCs w:val="28"/>
        </w:rPr>
      </w:pPr>
      <w:r w:rsidRPr="003B5A49">
        <w:rPr>
          <w:rFonts w:ascii="Times New Roman" w:hAnsi="Times New Roman" w:cs="Times New Roman"/>
          <w:i/>
          <w:sz w:val="28"/>
          <w:szCs w:val="28"/>
        </w:rPr>
        <w:t>По 1 баллу за каждый угаданный след</w:t>
      </w:r>
      <w:r w:rsidR="00636663" w:rsidRPr="003B5A49">
        <w:rPr>
          <w:rFonts w:ascii="Times New Roman" w:hAnsi="Times New Roman" w:cs="Times New Roman"/>
          <w:i/>
          <w:sz w:val="28"/>
          <w:szCs w:val="28"/>
        </w:rPr>
        <w:t xml:space="preserve"> – животное в кроссворде</w:t>
      </w:r>
    </w:p>
    <w:p w:rsidR="00035723" w:rsidRPr="003B5A49" w:rsidRDefault="00035723" w:rsidP="00035723">
      <w:pPr>
        <w:rPr>
          <w:rFonts w:ascii="Times New Roman" w:hAnsi="Times New Roman" w:cs="Times New Roman"/>
          <w:i/>
          <w:sz w:val="28"/>
          <w:szCs w:val="28"/>
        </w:rPr>
      </w:pPr>
      <w:r w:rsidRPr="003B5A49">
        <w:rPr>
          <w:rFonts w:ascii="Times New Roman" w:hAnsi="Times New Roman" w:cs="Times New Roman"/>
          <w:i/>
          <w:sz w:val="28"/>
          <w:szCs w:val="28"/>
        </w:rPr>
        <w:t>Итого, 14 баллов за все следы</w:t>
      </w:r>
    </w:p>
    <w:p w:rsidR="00035723" w:rsidRPr="00035723" w:rsidRDefault="00035723" w:rsidP="00035723"/>
    <w:p w:rsidR="00035723" w:rsidRPr="00035723" w:rsidRDefault="00035723" w:rsidP="00035723"/>
    <w:p w:rsidR="00035723" w:rsidRPr="00C91AD2" w:rsidRDefault="00747BFA" w:rsidP="00C91AD2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№ 6</w:t>
      </w:r>
    </w:p>
    <w:p w:rsidR="00035723" w:rsidRPr="00C91AD2" w:rsidRDefault="00C91AD2" w:rsidP="00C91A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1AD2">
        <w:rPr>
          <w:rFonts w:ascii="Times New Roman" w:hAnsi="Times New Roman" w:cs="Times New Roman"/>
          <w:b/>
          <w:i/>
          <w:sz w:val="28"/>
          <w:szCs w:val="28"/>
        </w:rPr>
        <w:t xml:space="preserve">Заготовка для </w:t>
      </w:r>
      <w:proofErr w:type="spellStart"/>
      <w:r w:rsidRPr="00C91AD2">
        <w:rPr>
          <w:rFonts w:ascii="Times New Roman" w:hAnsi="Times New Roman" w:cs="Times New Roman"/>
          <w:b/>
          <w:i/>
          <w:sz w:val="28"/>
          <w:szCs w:val="28"/>
        </w:rPr>
        <w:t>пазлов</w:t>
      </w:r>
      <w:proofErr w:type="spellEnd"/>
      <w:r w:rsidR="00747BFA">
        <w:rPr>
          <w:rFonts w:ascii="Times New Roman" w:hAnsi="Times New Roman" w:cs="Times New Roman"/>
          <w:b/>
          <w:i/>
          <w:sz w:val="28"/>
          <w:szCs w:val="28"/>
        </w:rPr>
        <w:t xml:space="preserve">: Символ Карелии - </w:t>
      </w:r>
      <w:r w:rsidRPr="00C91AD2">
        <w:rPr>
          <w:rFonts w:ascii="Times New Roman" w:hAnsi="Times New Roman" w:cs="Times New Roman"/>
          <w:b/>
          <w:i/>
          <w:sz w:val="28"/>
          <w:szCs w:val="28"/>
        </w:rPr>
        <w:t>Карельская береза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91AD2" w:rsidTr="00D942F5">
        <w:tc>
          <w:tcPr>
            <w:tcW w:w="4814" w:type="dxa"/>
          </w:tcPr>
          <w:p w:rsidR="00C91AD2" w:rsidRDefault="00C91AD2" w:rsidP="00D9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E94F9" wp14:editId="5CA60C0B">
                  <wp:extent cx="2047875" cy="2733743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5czjqvavc48g48kg_421x562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397" cy="27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C91AD2" w:rsidRDefault="00C91AD2" w:rsidP="00D9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8EEF1" wp14:editId="6263716F">
                  <wp:extent cx="2371725" cy="335629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азлы для сборки_00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856" cy="336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5AF" w:rsidRDefault="007E45AF" w:rsidP="007E45AF">
      <w:pPr>
        <w:rPr>
          <w:rFonts w:ascii="Times New Roman" w:hAnsi="Times New Roman" w:cs="Times New Roman"/>
          <w:sz w:val="24"/>
          <w:szCs w:val="24"/>
        </w:rPr>
      </w:pPr>
    </w:p>
    <w:p w:rsidR="007E45AF" w:rsidRDefault="007E45AF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p w:rsidR="00484FD1" w:rsidRPr="00484FD1" w:rsidRDefault="00484FD1" w:rsidP="00484FD1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84FD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№</w:t>
      </w:r>
      <w:r w:rsidRPr="00484F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7 </w:t>
      </w:r>
    </w:p>
    <w:p w:rsidR="00484FD1" w:rsidRPr="00484FD1" w:rsidRDefault="00484FD1" w:rsidP="00484F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4FD1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484FD1" w:rsidRDefault="00484FD1" w:rsidP="007E45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9629C" wp14:editId="1748CBF9">
            <wp:extent cx="5334000" cy="360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28" cy="36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D1" w:rsidRDefault="00484FD1" w:rsidP="007E45AF">
      <w:pPr>
        <w:rPr>
          <w:rFonts w:ascii="Times New Roman" w:hAnsi="Times New Roman" w:cs="Times New Roman"/>
          <w:sz w:val="24"/>
          <w:szCs w:val="24"/>
        </w:rPr>
      </w:pPr>
    </w:p>
    <w:sectPr w:rsidR="00484FD1" w:rsidSect="00C23478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51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24258BC"/>
    <w:multiLevelType w:val="hybridMultilevel"/>
    <w:tmpl w:val="550AD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734EB"/>
    <w:multiLevelType w:val="hybridMultilevel"/>
    <w:tmpl w:val="374CC72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74442C0"/>
    <w:multiLevelType w:val="hybridMultilevel"/>
    <w:tmpl w:val="FCC22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51C39"/>
    <w:multiLevelType w:val="hybridMultilevel"/>
    <w:tmpl w:val="5CA22462"/>
    <w:lvl w:ilvl="0" w:tplc="0F5828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87CFF"/>
    <w:multiLevelType w:val="hybridMultilevel"/>
    <w:tmpl w:val="72ACD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760C4"/>
    <w:multiLevelType w:val="hybridMultilevel"/>
    <w:tmpl w:val="550AD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F59AC"/>
    <w:multiLevelType w:val="hybridMultilevel"/>
    <w:tmpl w:val="D35A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67F72"/>
    <w:multiLevelType w:val="hybridMultilevel"/>
    <w:tmpl w:val="F41C8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80D47"/>
    <w:multiLevelType w:val="hybridMultilevel"/>
    <w:tmpl w:val="4E6CF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612C53"/>
    <w:multiLevelType w:val="hybridMultilevel"/>
    <w:tmpl w:val="6584D74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D3F0F65"/>
    <w:multiLevelType w:val="hybridMultilevel"/>
    <w:tmpl w:val="9E387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 w:numId="11">
    <w:abstractNumId w:val="8"/>
  </w:num>
  <w:num w:numId="12">
    <w:abstractNumId w:val="4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396"/>
    <w:rsid w:val="00014990"/>
    <w:rsid w:val="00026B52"/>
    <w:rsid w:val="00027465"/>
    <w:rsid w:val="00035723"/>
    <w:rsid w:val="00050487"/>
    <w:rsid w:val="000615E8"/>
    <w:rsid w:val="000968AD"/>
    <w:rsid w:val="000A0CAD"/>
    <w:rsid w:val="000A1376"/>
    <w:rsid w:val="000A3826"/>
    <w:rsid w:val="000B01BF"/>
    <w:rsid w:val="000B0C57"/>
    <w:rsid w:val="000B0E22"/>
    <w:rsid w:val="000E4410"/>
    <w:rsid w:val="000E501B"/>
    <w:rsid w:val="000F1EB6"/>
    <w:rsid w:val="00104FB0"/>
    <w:rsid w:val="001060EE"/>
    <w:rsid w:val="00110C03"/>
    <w:rsid w:val="00117D1C"/>
    <w:rsid w:val="001300F3"/>
    <w:rsid w:val="001347FD"/>
    <w:rsid w:val="001506EC"/>
    <w:rsid w:val="001524FB"/>
    <w:rsid w:val="00155A6D"/>
    <w:rsid w:val="00156397"/>
    <w:rsid w:val="001613AF"/>
    <w:rsid w:val="00173B96"/>
    <w:rsid w:val="0018141D"/>
    <w:rsid w:val="00192A5D"/>
    <w:rsid w:val="001A2EA2"/>
    <w:rsid w:val="001E3FF0"/>
    <w:rsid w:val="001E4E62"/>
    <w:rsid w:val="001F2AF6"/>
    <w:rsid w:val="001F579D"/>
    <w:rsid w:val="001F776C"/>
    <w:rsid w:val="00232F08"/>
    <w:rsid w:val="00233738"/>
    <w:rsid w:val="00235C6E"/>
    <w:rsid w:val="0024702E"/>
    <w:rsid w:val="00275398"/>
    <w:rsid w:val="0028097A"/>
    <w:rsid w:val="002B3FD4"/>
    <w:rsid w:val="002E114C"/>
    <w:rsid w:val="002E454F"/>
    <w:rsid w:val="002F4009"/>
    <w:rsid w:val="002F4AAA"/>
    <w:rsid w:val="00310480"/>
    <w:rsid w:val="0031185C"/>
    <w:rsid w:val="00313B7E"/>
    <w:rsid w:val="0031645E"/>
    <w:rsid w:val="00317E2B"/>
    <w:rsid w:val="003239B0"/>
    <w:rsid w:val="00325820"/>
    <w:rsid w:val="00334F69"/>
    <w:rsid w:val="00351028"/>
    <w:rsid w:val="00353ECB"/>
    <w:rsid w:val="00354EF5"/>
    <w:rsid w:val="00360ACF"/>
    <w:rsid w:val="003663DD"/>
    <w:rsid w:val="00370E4A"/>
    <w:rsid w:val="003720E6"/>
    <w:rsid w:val="003B5A49"/>
    <w:rsid w:val="003B7B2D"/>
    <w:rsid w:val="003D455A"/>
    <w:rsid w:val="003D5654"/>
    <w:rsid w:val="003E2301"/>
    <w:rsid w:val="00400008"/>
    <w:rsid w:val="004069FC"/>
    <w:rsid w:val="00406DCA"/>
    <w:rsid w:val="0040760C"/>
    <w:rsid w:val="00422854"/>
    <w:rsid w:val="00426A75"/>
    <w:rsid w:val="004348BB"/>
    <w:rsid w:val="00437E8A"/>
    <w:rsid w:val="00460C9C"/>
    <w:rsid w:val="00461F19"/>
    <w:rsid w:val="00467016"/>
    <w:rsid w:val="00484FD1"/>
    <w:rsid w:val="00492363"/>
    <w:rsid w:val="00496C6B"/>
    <w:rsid w:val="004A4BFA"/>
    <w:rsid w:val="004D57DB"/>
    <w:rsid w:val="004E3DC2"/>
    <w:rsid w:val="004F4FE7"/>
    <w:rsid w:val="004F71AA"/>
    <w:rsid w:val="005014E7"/>
    <w:rsid w:val="00512729"/>
    <w:rsid w:val="005240EE"/>
    <w:rsid w:val="00533F51"/>
    <w:rsid w:val="00536826"/>
    <w:rsid w:val="005608E2"/>
    <w:rsid w:val="00561F7B"/>
    <w:rsid w:val="00564FD5"/>
    <w:rsid w:val="00566F1E"/>
    <w:rsid w:val="00574E4B"/>
    <w:rsid w:val="0059350C"/>
    <w:rsid w:val="00595BEB"/>
    <w:rsid w:val="005D19C0"/>
    <w:rsid w:val="005E3639"/>
    <w:rsid w:val="005E434B"/>
    <w:rsid w:val="005F47DA"/>
    <w:rsid w:val="006020AB"/>
    <w:rsid w:val="00606396"/>
    <w:rsid w:val="00607DCC"/>
    <w:rsid w:val="0061566F"/>
    <w:rsid w:val="00615B60"/>
    <w:rsid w:val="00615ED4"/>
    <w:rsid w:val="00625214"/>
    <w:rsid w:val="00636245"/>
    <w:rsid w:val="00636663"/>
    <w:rsid w:val="00637992"/>
    <w:rsid w:val="00653CF1"/>
    <w:rsid w:val="00674054"/>
    <w:rsid w:val="006826A8"/>
    <w:rsid w:val="00692C50"/>
    <w:rsid w:val="006C3F58"/>
    <w:rsid w:val="006D7B67"/>
    <w:rsid w:val="006E4ED2"/>
    <w:rsid w:val="006E76A0"/>
    <w:rsid w:val="007025CC"/>
    <w:rsid w:val="00707291"/>
    <w:rsid w:val="00734C10"/>
    <w:rsid w:val="00745AA5"/>
    <w:rsid w:val="00747A59"/>
    <w:rsid w:val="00747BFA"/>
    <w:rsid w:val="00753F90"/>
    <w:rsid w:val="00763663"/>
    <w:rsid w:val="00772CFA"/>
    <w:rsid w:val="00774D1E"/>
    <w:rsid w:val="007A0D21"/>
    <w:rsid w:val="007A39A9"/>
    <w:rsid w:val="007B69CC"/>
    <w:rsid w:val="007D5FA5"/>
    <w:rsid w:val="007E45AF"/>
    <w:rsid w:val="007F3A6A"/>
    <w:rsid w:val="007F592D"/>
    <w:rsid w:val="00805EAD"/>
    <w:rsid w:val="00817A01"/>
    <w:rsid w:val="008202E4"/>
    <w:rsid w:val="00821E9B"/>
    <w:rsid w:val="00823FD6"/>
    <w:rsid w:val="00830A8A"/>
    <w:rsid w:val="00833C97"/>
    <w:rsid w:val="00836900"/>
    <w:rsid w:val="008378DE"/>
    <w:rsid w:val="00845ADE"/>
    <w:rsid w:val="00861D76"/>
    <w:rsid w:val="00872C41"/>
    <w:rsid w:val="008735D8"/>
    <w:rsid w:val="008911EA"/>
    <w:rsid w:val="008934A5"/>
    <w:rsid w:val="008C178C"/>
    <w:rsid w:val="008D2C45"/>
    <w:rsid w:val="008D4017"/>
    <w:rsid w:val="008D6252"/>
    <w:rsid w:val="008E6425"/>
    <w:rsid w:val="008F43FA"/>
    <w:rsid w:val="008F7CDD"/>
    <w:rsid w:val="00903C8B"/>
    <w:rsid w:val="00924C7F"/>
    <w:rsid w:val="0093230C"/>
    <w:rsid w:val="0093765E"/>
    <w:rsid w:val="009513D8"/>
    <w:rsid w:val="00951D84"/>
    <w:rsid w:val="00961CB4"/>
    <w:rsid w:val="00967220"/>
    <w:rsid w:val="00991C07"/>
    <w:rsid w:val="009962F3"/>
    <w:rsid w:val="009B1B1B"/>
    <w:rsid w:val="009B22CB"/>
    <w:rsid w:val="009B3C52"/>
    <w:rsid w:val="009E52CE"/>
    <w:rsid w:val="00A0064B"/>
    <w:rsid w:val="00A02043"/>
    <w:rsid w:val="00A33A24"/>
    <w:rsid w:val="00A401FE"/>
    <w:rsid w:val="00A473AD"/>
    <w:rsid w:val="00A64565"/>
    <w:rsid w:val="00A6785C"/>
    <w:rsid w:val="00A84F23"/>
    <w:rsid w:val="00A907E4"/>
    <w:rsid w:val="00A94C64"/>
    <w:rsid w:val="00AA377F"/>
    <w:rsid w:val="00AB028C"/>
    <w:rsid w:val="00AB797C"/>
    <w:rsid w:val="00AE229B"/>
    <w:rsid w:val="00AF057B"/>
    <w:rsid w:val="00AF0AC9"/>
    <w:rsid w:val="00AF3710"/>
    <w:rsid w:val="00AF38A2"/>
    <w:rsid w:val="00B036F4"/>
    <w:rsid w:val="00B048ED"/>
    <w:rsid w:val="00B04B18"/>
    <w:rsid w:val="00B06B68"/>
    <w:rsid w:val="00B16B7A"/>
    <w:rsid w:val="00B21387"/>
    <w:rsid w:val="00B232FB"/>
    <w:rsid w:val="00B23DAB"/>
    <w:rsid w:val="00B31920"/>
    <w:rsid w:val="00B4374A"/>
    <w:rsid w:val="00B447E0"/>
    <w:rsid w:val="00B51F54"/>
    <w:rsid w:val="00B74595"/>
    <w:rsid w:val="00B962D9"/>
    <w:rsid w:val="00BA1F53"/>
    <w:rsid w:val="00BA25DA"/>
    <w:rsid w:val="00BD6736"/>
    <w:rsid w:val="00C064B0"/>
    <w:rsid w:val="00C11514"/>
    <w:rsid w:val="00C15024"/>
    <w:rsid w:val="00C23478"/>
    <w:rsid w:val="00C24140"/>
    <w:rsid w:val="00C3217D"/>
    <w:rsid w:val="00C406B7"/>
    <w:rsid w:val="00C61DD7"/>
    <w:rsid w:val="00C630BD"/>
    <w:rsid w:val="00C7463D"/>
    <w:rsid w:val="00C75330"/>
    <w:rsid w:val="00C75D8A"/>
    <w:rsid w:val="00C77ABE"/>
    <w:rsid w:val="00C91AD2"/>
    <w:rsid w:val="00CA64BE"/>
    <w:rsid w:val="00CB1CF0"/>
    <w:rsid w:val="00CB37F1"/>
    <w:rsid w:val="00CB5743"/>
    <w:rsid w:val="00CB77D2"/>
    <w:rsid w:val="00CE03B2"/>
    <w:rsid w:val="00CE325B"/>
    <w:rsid w:val="00CF11AE"/>
    <w:rsid w:val="00D107BB"/>
    <w:rsid w:val="00D16197"/>
    <w:rsid w:val="00D37952"/>
    <w:rsid w:val="00D50B63"/>
    <w:rsid w:val="00D66758"/>
    <w:rsid w:val="00D73AE1"/>
    <w:rsid w:val="00D845AD"/>
    <w:rsid w:val="00D92725"/>
    <w:rsid w:val="00DA79D8"/>
    <w:rsid w:val="00DB2B91"/>
    <w:rsid w:val="00DB5157"/>
    <w:rsid w:val="00DB66C0"/>
    <w:rsid w:val="00DB6924"/>
    <w:rsid w:val="00DC1EF4"/>
    <w:rsid w:val="00DD794B"/>
    <w:rsid w:val="00DE352F"/>
    <w:rsid w:val="00DE6E33"/>
    <w:rsid w:val="00DF3B1E"/>
    <w:rsid w:val="00E01B75"/>
    <w:rsid w:val="00E03B2C"/>
    <w:rsid w:val="00E06CBA"/>
    <w:rsid w:val="00E14522"/>
    <w:rsid w:val="00E1573D"/>
    <w:rsid w:val="00E2291B"/>
    <w:rsid w:val="00E22E5A"/>
    <w:rsid w:val="00E25FFB"/>
    <w:rsid w:val="00E52EAF"/>
    <w:rsid w:val="00E54B0E"/>
    <w:rsid w:val="00E730B1"/>
    <w:rsid w:val="00E903E0"/>
    <w:rsid w:val="00E90F5A"/>
    <w:rsid w:val="00E90F8E"/>
    <w:rsid w:val="00EA11A9"/>
    <w:rsid w:val="00EA4A0F"/>
    <w:rsid w:val="00EB2389"/>
    <w:rsid w:val="00EB6D27"/>
    <w:rsid w:val="00EC0B15"/>
    <w:rsid w:val="00EC64B4"/>
    <w:rsid w:val="00EC67C6"/>
    <w:rsid w:val="00ED0ACB"/>
    <w:rsid w:val="00ED5253"/>
    <w:rsid w:val="00ED73AC"/>
    <w:rsid w:val="00EF075B"/>
    <w:rsid w:val="00EF76B8"/>
    <w:rsid w:val="00F25933"/>
    <w:rsid w:val="00F25AAB"/>
    <w:rsid w:val="00F31128"/>
    <w:rsid w:val="00F50E9B"/>
    <w:rsid w:val="00F57486"/>
    <w:rsid w:val="00F837D6"/>
    <w:rsid w:val="00F936D3"/>
    <w:rsid w:val="00FB67A9"/>
    <w:rsid w:val="00FC3555"/>
    <w:rsid w:val="00FD28EA"/>
    <w:rsid w:val="00FD2CF0"/>
    <w:rsid w:val="00FE78E9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07D78"/>
  <w15:chartTrackingRefBased/>
  <w15:docId w15:val="{D32483A0-9CFC-41FD-B240-5BDE4E8E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0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AA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C3555"/>
    <w:rPr>
      <w:color w:val="0000FF"/>
      <w:u w:val="single"/>
    </w:rPr>
  </w:style>
  <w:style w:type="paragraph" w:customStyle="1" w:styleId="align">
    <w:name w:val="align"/>
    <w:basedOn w:val="a"/>
    <w:rsid w:val="00A67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67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3765E"/>
    <w:pPr>
      <w:suppressAutoHyphens/>
      <w:ind w:left="720"/>
    </w:pPr>
    <w:rPr>
      <w:rFonts w:ascii="Calibri" w:eastAsia="SimSun" w:hAnsi="Calibri" w:cs="font251"/>
      <w:lang w:eastAsia="ar-SA"/>
    </w:rPr>
  </w:style>
  <w:style w:type="paragraph" w:styleId="a7">
    <w:name w:val="caption"/>
    <w:basedOn w:val="a"/>
    <w:next w:val="a"/>
    <w:uiPriority w:val="35"/>
    <w:unhideWhenUsed/>
    <w:qFormat/>
    <w:rsid w:val="00E90F8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" Type="http://schemas.openxmlformats.org/officeDocument/2006/relationships/hyperlink" Target="https://www.youtube.com/watch?v=cXktEw3f4k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qOW6GZhf48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12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149</cp:revision>
  <dcterms:created xsi:type="dcterms:W3CDTF">2020-04-23T11:16:00Z</dcterms:created>
  <dcterms:modified xsi:type="dcterms:W3CDTF">2020-05-19T11:01:00Z</dcterms:modified>
</cp:coreProperties>
</file>